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467" w:rsidRPr="00063513" w:rsidRDefault="00C42467" w:rsidP="00B0791B">
      <w:pPr>
        <w:pStyle w:val="Title"/>
        <w:rPr>
          <w:sz w:val="28"/>
          <w:szCs w:val="28"/>
        </w:rPr>
      </w:pPr>
      <w:bookmarkStart w:id="0" w:name="_Toc422819680"/>
      <w:r w:rsidRPr="00063513">
        <w:rPr>
          <w:sz w:val="28"/>
          <w:szCs w:val="28"/>
        </w:rPr>
        <w:t xml:space="preserve">Guida all’utilizzo del portale per la creazione delle Dichiarazioni Mensili </w:t>
      </w:r>
    </w:p>
    <w:p w:rsidR="00C42467" w:rsidRPr="00063513" w:rsidRDefault="00C42467" w:rsidP="00543573">
      <w:pPr>
        <w:jc w:val="both"/>
        <w:rPr>
          <w:sz w:val="28"/>
          <w:szCs w:val="28"/>
        </w:rPr>
      </w:pPr>
    </w:p>
    <w:p w:rsidR="00C42467" w:rsidRPr="00063513" w:rsidRDefault="00C42467" w:rsidP="00543573">
      <w:pPr>
        <w:jc w:val="both"/>
        <w:rPr>
          <w:sz w:val="28"/>
          <w:szCs w:val="28"/>
        </w:rPr>
      </w:pPr>
    </w:p>
    <w:p w:rsidR="00C42467" w:rsidRPr="00063513" w:rsidRDefault="00C42467" w:rsidP="00543573">
      <w:pPr>
        <w:jc w:val="both"/>
        <w:rPr>
          <w:b/>
          <w:color w:val="365F91"/>
          <w:sz w:val="28"/>
          <w:szCs w:val="28"/>
        </w:rPr>
      </w:pPr>
      <w:r w:rsidRPr="00063513">
        <w:rPr>
          <w:b/>
          <w:color w:val="365F91"/>
          <w:sz w:val="28"/>
          <w:szCs w:val="28"/>
        </w:rPr>
        <w:t>Sommario</w:t>
      </w:r>
    </w:p>
    <w:p w:rsidR="00C42467" w:rsidRPr="00063513" w:rsidRDefault="00C42467">
      <w:pPr>
        <w:pStyle w:val="TOC1"/>
        <w:rPr>
          <w:rFonts w:ascii="Times New Roman" w:hAnsi="Times New Roman"/>
          <w:b w:val="0"/>
          <w:sz w:val="28"/>
          <w:szCs w:val="28"/>
          <w:lang w:eastAsia="it-IT"/>
        </w:rPr>
      </w:pPr>
      <w:r w:rsidRPr="00063513">
        <w:rPr>
          <w:b w:val="0"/>
          <w:sz w:val="28"/>
          <w:szCs w:val="28"/>
        </w:rPr>
        <w:fldChar w:fldCharType="begin"/>
      </w:r>
      <w:r w:rsidRPr="00063513">
        <w:rPr>
          <w:b w:val="0"/>
          <w:sz w:val="28"/>
          <w:szCs w:val="28"/>
        </w:rPr>
        <w:instrText xml:space="preserve"> TOC \o "1-2" \h \z \u </w:instrText>
      </w:r>
      <w:r w:rsidRPr="00063513">
        <w:rPr>
          <w:b w:val="0"/>
          <w:sz w:val="28"/>
          <w:szCs w:val="28"/>
        </w:rPr>
        <w:fldChar w:fldCharType="separate"/>
      </w:r>
      <w:hyperlink w:anchor="_Toc17800612" w:history="1">
        <w:r w:rsidRPr="00063513">
          <w:rPr>
            <w:rStyle w:val="Hyperlink"/>
            <w:sz w:val="28"/>
            <w:szCs w:val="28"/>
          </w:rPr>
          <w:t>1.</w:t>
        </w:r>
        <w:r w:rsidRPr="00063513">
          <w:rPr>
            <w:rFonts w:ascii="Times New Roman" w:hAnsi="Times New Roman"/>
            <w:b w:val="0"/>
            <w:sz w:val="28"/>
            <w:szCs w:val="28"/>
            <w:lang w:eastAsia="it-IT"/>
          </w:rPr>
          <w:tab/>
        </w:r>
        <w:r w:rsidRPr="00063513">
          <w:rPr>
            <w:rStyle w:val="Hyperlink"/>
            <w:sz w:val="28"/>
            <w:szCs w:val="28"/>
          </w:rPr>
          <w:t>Il portale</w:t>
        </w:r>
        <w:r w:rsidRPr="00063513">
          <w:rPr>
            <w:webHidden/>
            <w:sz w:val="28"/>
            <w:szCs w:val="28"/>
          </w:rPr>
          <w:tab/>
        </w:r>
        <w:r w:rsidRPr="00063513">
          <w:rPr>
            <w:webHidden/>
            <w:sz w:val="28"/>
            <w:szCs w:val="28"/>
          </w:rPr>
          <w:fldChar w:fldCharType="begin"/>
        </w:r>
        <w:r w:rsidRPr="00063513">
          <w:rPr>
            <w:webHidden/>
            <w:sz w:val="28"/>
            <w:szCs w:val="28"/>
          </w:rPr>
          <w:instrText xml:space="preserve"> PAGEREF _Toc17800612 \h </w:instrText>
        </w:r>
        <w:r w:rsidRPr="00063513">
          <w:rPr>
            <w:webHidden/>
            <w:sz w:val="28"/>
            <w:szCs w:val="28"/>
          </w:rPr>
        </w:r>
        <w:r w:rsidRPr="00063513">
          <w:rPr>
            <w:webHidden/>
            <w:sz w:val="28"/>
            <w:szCs w:val="28"/>
          </w:rPr>
          <w:fldChar w:fldCharType="separate"/>
        </w:r>
        <w:r>
          <w:rPr>
            <w:webHidden/>
            <w:sz w:val="28"/>
            <w:szCs w:val="28"/>
          </w:rPr>
          <w:t>2</w:t>
        </w:r>
        <w:r w:rsidRPr="00063513">
          <w:rPr>
            <w:webHidden/>
            <w:sz w:val="28"/>
            <w:szCs w:val="28"/>
          </w:rPr>
          <w:fldChar w:fldCharType="end"/>
        </w:r>
      </w:hyperlink>
    </w:p>
    <w:p w:rsidR="00C42467" w:rsidRPr="00063513" w:rsidRDefault="00C42467">
      <w:pPr>
        <w:pStyle w:val="TOC2"/>
        <w:rPr>
          <w:rFonts w:ascii="Times New Roman" w:hAnsi="Times New Roman"/>
          <w:noProof/>
          <w:sz w:val="28"/>
          <w:szCs w:val="28"/>
          <w:lang w:eastAsia="it-IT"/>
        </w:rPr>
      </w:pPr>
      <w:hyperlink w:anchor="_Toc17800613" w:history="1">
        <w:r w:rsidRPr="00063513">
          <w:rPr>
            <w:rStyle w:val="Hyperlink"/>
            <w:noProof/>
            <w:sz w:val="28"/>
            <w:szCs w:val="28"/>
          </w:rPr>
          <w:t>1.1</w:t>
        </w:r>
        <w:r w:rsidRPr="00063513">
          <w:rPr>
            <w:rFonts w:ascii="Times New Roman" w:hAnsi="Times New Roman"/>
            <w:noProof/>
            <w:sz w:val="28"/>
            <w:szCs w:val="28"/>
            <w:lang w:eastAsia="it-IT"/>
          </w:rPr>
          <w:tab/>
        </w:r>
        <w:r w:rsidRPr="00063513">
          <w:rPr>
            <w:rStyle w:val="Hyperlink"/>
            <w:noProof/>
            <w:sz w:val="28"/>
            <w:szCs w:val="28"/>
          </w:rPr>
          <w:t>Come Registrarsi</w:t>
        </w:r>
        <w:r w:rsidRPr="00063513">
          <w:rPr>
            <w:noProof/>
            <w:webHidden/>
            <w:sz w:val="28"/>
            <w:szCs w:val="28"/>
          </w:rPr>
          <w:tab/>
        </w:r>
        <w:r w:rsidRPr="00063513">
          <w:rPr>
            <w:noProof/>
            <w:webHidden/>
            <w:sz w:val="28"/>
            <w:szCs w:val="28"/>
          </w:rPr>
          <w:fldChar w:fldCharType="begin"/>
        </w:r>
        <w:r w:rsidRPr="00063513">
          <w:rPr>
            <w:noProof/>
            <w:webHidden/>
            <w:sz w:val="28"/>
            <w:szCs w:val="28"/>
          </w:rPr>
          <w:instrText xml:space="preserve"> PAGEREF _Toc17800613 \h </w:instrText>
        </w:r>
        <w:r w:rsidRPr="00063513">
          <w:rPr>
            <w:noProof/>
            <w:webHidden/>
            <w:sz w:val="28"/>
            <w:szCs w:val="28"/>
          </w:rPr>
        </w:r>
        <w:r w:rsidRPr="00063513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2</w:t>
        </w:r>
        <w:r w:rsidRPr="00063513">
          <w:rPr>
            <w:noProof/>
            <w:webHidden/>
            <w:sz w:val="28"/>
            <w:szCs w:val="28"/>
          </w:rPr>
          <w:fldChar w:fldCharType="end"/>
        </w:r>
      </w:hyperlink>
    </w:p>
    <w:p w:rsidR="00C42467" w:rsidRPr="00063513" w:rsidRDefault="00C42467">
      <w:pPr>
        <w:pStyle w:val="TOC1"/>
        <w:rPr>
          <w:rFonts w:ascii="Times New Roman" w:hAnsi="Times New Roman"/>
          <w:b w:val="0"/>
          <w:sz w:val="28"/>
          <w:szCs w:val="28"/>
          <w:lang w:eastAsia="it-IT"/>
        </w:rPr>
      </w:pPr>
      <w:hyperlink w:anchor="_Toc17800614" w:history="1">
        <w:r w:rsidRPr="00063513">
          <w:rPr>
            <w:rStyle w:val="Hyperlink"/>
            <w:sz w:val="28"/>
            <w:szCs w:val="28"/>
          </w:rPr>
          <w:t>2.</w:t>
        </w:r>
        <w:r w:rsidRPr="00063513">
          <w:rPr>
            <w:rFonts w:ascii="Times New Roman" w:hAnsi="Times New Roman"/>
            <w:b w:val="0"/>
            <w:sz w:val="28"/>
            <w:szCs w:val="28"/>
            <w:lang w:eastAsia="it-IT"/>
          </w:rPr>
          <w:tab/>
        </w:r>
        <w:r w:rsidRPr="00063513">
          <w:rPr>
            <w:rStyle w:val="Hyperlink"/>
            <w:sz w:val="28"/>
            <w:szCs w:val="28"/>
          </w:rPr>
          <w:t>Come fare la dichiarazione mensile</w:t>
        </w:r>
        <w:r w:rsidRPr="00063513">
          <w:rPr>
            <w:webHidden/>
            <w:sz w:val="28"/>
            <w:szCs w:val="28"/>
          </w:rPr>
          <w:tab/>
        </w:r>
        <w:r>
          <w:rPr>
            <w:webHidden/>
            <w:sz w:val="28"/>
            <w:szCs w:val="28"/>
          </w:rPr>
          <w:t>5</w:t>
        </w:r>
      </w:hyperlink>
    </w:p>
    <w:p w:rsidR="00C42467" w:rsidRPr="00063513" w:rsidRDefault="00C42467">
      <w:pPr>
        <w:pStyle w:val="TOC2"/>
        <w:rPr>
          <w:rFonts w:ascii="Times New Roman" w:hAnsi="Times New Roman"/>
          <w:noProof/>
          <w:sz w:val="28"/>
          <w:szCs w:val="28"/>
          <w:lang w:eastAsia="it-IT"/>
        </w:rPr>
      </w:pPr>
      <w:hyperlink w:anchor="_Toc17800615" w:history="1">
        <w:r w:rsidRPr="00063513">
          <w:rPr>
            <w:rStyle w:val="Hyperlink"/>
            <w:noProof/>
            <w:sz w:val="28"/>
            <w:szCs w:val="28"/>
          </w:rPr>
          <w:t>2.1</w:t>
        </w:r>
        <w:r w:rsidRPr="00063513">
          <w:rPr>
            <w:rFonts w:ascii="Times New Roman" w:hAnsi="Times New Roman"/>
            <w:noProof/>
            <w:sz w:val="28"/>
            <w:szCs w:val="28"/>
            <w:lang w:eastAsia="it-IT"/>
          </w:rPr>
          <w:tab/>
        </w:r>
        <w:r w:rsidRPr="00063513">
          <w:rPr>
            <w:rStyle w:val="Hyperlink"/>
            <w:noProof/>
            <w:sz w:val="28"/>
            <w:szCs w:val="28"/>
          </w:rPr>
          <w:t>Modalità tramite Dichiarazione Presenze</w:t>
        </w:r>
        <w:r w:rsidRPr="00063513">
          <w:rPr>
            <w:noProof/>
            <w:webHidden/>
            <w:sz w:val="28"/>
            <w:szCs w:val="28"/>
          </w:rPr>
          <w:tab/>
        </w:r>
        <w:r>
          <w:rPr>
            <w:noProof/>
            <w:webHidden/>
            <w:sz w:val="28"/>
            <w:szCs w:val="28"/>
          </w:rPr>
          <w:t>5</w:t>
        </w:r>
      </w:hyperlink>
    </w:p>
    <w:p w:rsidR="00C42467" w:rsidRPr="00063513" w:rsidRDefault="00C42467">
      <w:pPr>
        <w:pStyle w:val="TOC2"/>
        <w:rPr>
          <w:rFonts w:ascii="Times New Roman" w:hAnsi="Times New Roman"/>
          <w:noProof/>
          <w:sz w:val="28"/>
          <w:szCs w:val="28"/>
          <w:lang w:eastAsia="it-IT"/>
        </w:rPr>
      </w:pPr>
      <w:hyperlink w:anchor="_Toc17800616" w:history="1">
        <w:r w:rsidRPr="00063513">
          <w:rPr>
            <w:rStyle w:val="Hyperlink"/>
            <w:noProof/>
            <w:sz w:val="28"/>
            <w:szCs w:val="28"/>
          </w:rPr>
          <w:t>2.2</w:t>
        </w:r>
        <w:r w:rsidRPr="00063513">
          <w:rPr>
            <w:rFonts w:ascii="Times New Roman" w:hAnsi="Times New Roman"/>
            <w:noProof/>
            <w:sz w:val="28"/>
            <w:szCs w:val="28"/>
            <w:lang w:eastAsia="it-IT"/>
          </w:rPr>
          <w:tab/>
        </w:r>
        <w:r w:rsidRPr="00063513">
          <w:rPr>
            <w:rStyle w:val="Hyperlink"/>
            <w:noProof/>
            <w:sz w:val="28"/>
            <w:szCs w:val="28"/>
          </w:rPr>
          <w:t>Modalità tramite Registro Presenze</w:t>
        </w:r>
        <w:r w:rsidRPr="00063513">
          <w:rPr>
            <w:noProof/>
            <w:webHidden/>
            <w:sz w:val="28"/>
            <w:szCs w:val="28"/>
          </w:rPr>
          <w:tab/>
        </w:r>
        <w:r>
          <w:rPr>
            <w:noProof/>
            <w:webHidden/>
            <w:sz w:val="28"/>
            <w:szCs w:val="28"/>
          </w:rPr>
          <w:t>11</w:t>
        </w:r>
      </w:hyperlink>
    </w:p>
    <w:p w:rsidR="00C42467" w:rsidRPr="00063513" w:rsidRDefault="00C42467">
      <w:pPr>
        <w:pStyle w:val="TOC2"/>
        <w:rPr>
          <w:rFonts w:ascii="Times New Roman" w:hAnsi="Times New Roman"/>
          <w:noProof/>
          <w:sz w:val="28"/>
          <w:szCs w:val="28"/>
          <w:lang w:eastAsia="it-IT"/>
        </w:rPr>
      </w:pPr>
      <w:hyperlink w:anchor="_Toc17800617" w:history="1">
        <w:r w:rsidRPr="00063513">
          <w:rPr>
            <w:rStyle w:val="Hyperlink"/>
            <w:noProof/>
            <w:sz w:val="28"/>
            <w:szCs w:val="28"/>
          </w:rPr>
          <w:t>2.3</w:t>
        </w:r>
        <w:r w:rsidRPr="00063513">
          <w:rPr>
            <w:rFonts w:ascii="Times New Roman" w:hAnsi="Times New Roman"/>
            <w:noProof/>
            <w:sz w:val="28"/>
            <w:szCs w:val="28"/>
            <w:lang w:eastAsia="it-IT"/>
          </w:rPr>
          <w:tab/>
        </w:r>
        <w:r w:rsidRPr="00063513">
          <w:rPr>
            <w:rStyle w:val="Hyperlink"/>
            <w:noProof/>
            <w:sz w:val="28"/>
            <w:szCs w:val="28"/>
          </w:rPr>
          <w:t>Modalità tramite Caricamento Presenze</w:t>
        </w:r>
        <w:r w:rsidRPr="00063513">
          <w:rPr>
            <w:noProof/>
            <w:webHidden/>
            <w:sz w:val="28"/>
            <w:szCs w:val="28"/>
          </w:rPr>
          <w:tab/>
        </w:r>
        <w:r w:rsidRPr="00063513">
          <w:rPr>
            <w:noProof/>
            <w:webHidden/>
            <w:sz w:val="28"/>
            <w:szCs w:val="28"/>
          </w:rPr>
          <w:fldChar w:fldCharType="begin"/>
        </w:r>
        <w:r w:rsidRPr="00063513">
          <w:rPr>
            <w:noProof/>
            <w:webHidden/>
            <w:sz w:val="28"/>
            <w:szCs w:val="28"/>
          </w:rPr>
          <w:instrText xml:space="preserve"> PAGEREF _Toc17800617 \h </w:instrText>
        </w:r>
        <w:r w:rsidRPr="00063513">
          <w:rPr>
            <w:noProof/>
            <w:webHidden/>
            <w:sz w:val="28"/>
            <w:szCs w:val="28"/>
          </w:rPr>
        </w:r>
        <w:r w:rsidRPr="00063513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19</w:t>
        </w:r>
        <w:r w:rsidRPr="00063513">
          <w:rPr>
            <w:noProof/>
            <w:webHidden/>
            <w:sz w:val="28"/>
            <w:szCs w:val="28"/>
          </w:rPr>
          <w:fldChar w:fldCharType="end"/>
        </w:r>
      </w:hyperlink>
    </w:p>
    <w:p w:rsidR="00C42467" w:rsidRPr="00063513" w:rsidRDefault="00C42467">
      <w:pPr>
        <w:pStyle w:val="TOC1"/>
        <w:rPr>
          <w:rFonts w:ascii="Times New Roman" w:hAnsi="Times New Roman"/>
          <w:b w:val="0"/>
          <w:sz w:val="28"/>
          <w:szCs w:val="28"/>
          <w:lang w:eastAsia="it-IT"/>
        </w:rPr>
      </w:pPr>
      <w:hyperlink w:anchor="_Toc17800618" w:history="1">
        <w:r w:rsidRPr="00063513">
          <w:rPr>
            <w:rStyle w:val="Hyperlink"/>
            <w:sz w:val="28"/>
            <w:szCs w:val="28"/>
          </w:rPr>
          <w:t>3.</w:t>
        </w:r>
        <w:r w:rsidRPr="00063513">
          <w:rPr>
            <w:rFonts w:ascii="Times New Roman" w:hAnsi="Times New Roman"/>
            <w:b w:val="0"/>
            <w:sz w:val="28"/>
            <w:szCs w:val="28"/>
            <w:lang w:eastAsia="it-IT"/>
          </w:rPr>
          <w:tab/>
        </w:r>
        <w:r w:rsidRPr="00063513">
          <w:rPr>
            <w:rStyle w:val="Hyperlink"/>
            <w:sz w:val="28"/>
            <w:szCs w:val="28"/>
          </w:rPr>
          <w:t>Come Inviare le Dichiarazioni</w:t>
        </w:r>
        <w:r w:rsidRPr="00063513">
          <w:rPr>
            <w:webHidden/>
            <w:sz w:val="28"/>
            <w:szCs w:val="28"/>
          </w:rPr>
          <w:tab/>
        </w:r>
        <w:r>
          <w:rPr>
            <w:webHidden/>
            <w:sz w:val="28"/>
            <w:szCs w:val="28"/>
          </w:rPr>
          <w:t>23</w:t>
        </w:r>
      </w:hyperlink>
    </w:p>
    <w:p w:rsidR="00C42467" w:rsidRPr="00063513" w:rsidRDefault="00C42467">
      <w:pPr>
        <w:pStyle w:val="TOC1"/>
        <w:rPr>
          <w:rFonts w:ascii="Times New Roman" w:hAnsi="Times New Roman"/>
          <w:b w:val="0"/>
          <w:sz w:val="28"/>
          <w:szCs w:val="28"/>
          <w:lang w:eastAsia="it-IT"/>
        </w:rPr>
      </w:pPr>
      <w:hyperlink w:anchor="_Toc17800619" w:history="1">
        <w:r w:rsidRPr="00063513">
          <w:rPr>
            <w:rStyle w:val="Hyperlink"/>
            <w:sz w:val="28"/>
            <w:szCs w:val="28"/>
          </w:rPr>
          <w:t>4.</w:t>
        </w:r>
        <w:r w:rsidRPr="00063513">
          <w:rPr>
            <w:rFonts w:ascii="Times New Roman" w:hAnsi="Times New Roman"/>
            <w:b w:val="0"/>
            <w:sz w:val="28"/>
            <w:szCs w:val="28"/>
            <w:lang w:eastAsia="it-IT"/>
          </w:rPr>
          <w:tab/>
        </w:r>
        <w:r w:rsidRPr="00063513">
          <w:rPr>
            <w:rStyle w:val="Hyperlink"/>
            <w:sz w:val="28"/>
            <w:szCs w:val="28"/>
          </w:rPr>
          <w:t>Metodo di pagamento: Modello F24</w:t>
        </w:r>
        <w:r w:rsidRPr="00063513">
          <w:rPr>
            <w:webHidden/>
            <w:sz w:val="28"/>
            <w:szCs w:val="28"/>
          </w:rPr>
          <w:tab/>
        </w:r>
        <w:r>
          <w:rPr>
            <w:webHidden/>
            <w:sz w:val="28"/>
            <w:szCs w:val="28"/>
          </w:rPr>
          <w:t>24</w:t>
        </w:r>
      </w:hyperlink>
    </w:p>
    <w:p w:rsidR="00C42467" w:rsidRPr="00063513" w:rsidRDefault="00C42467">
      <w:pPr>
        <w:pStyle w:val="TOC1"/>
        <w:rPr>
          <w:rFonts w:ascii="Times New Roman" w:hAnsi="Times New Roman"/>
          <w:b w:val="0"/>
          <w:sz w:val="28"/>
          <w:szCs w:val="28"/>
          <w:lang w:eastAsia="it-IT"/>
        </w:rPr>
      </w:pPr>
      <w:hyperlink w:anchor="_Toc17800620" w:history="1">
        <w:r w:rsidRPr="00063513">
          <w:rPr>
            <w:rStyle w:val="Hyperlink"/>
            <w:sz w:val="28"/>
            <w:szCs w:val="28"/>
          </w:rPr>
          <w:t>5.</w:t>
        </w:r>
        <w:r w:rsidRPr="00063513">
          <w:rPr>
            <w:rFonts w:ascii="Times New Roman" w:hAnsi="Times New Roman"/>
            <w:b w:val="0"/>
            <w:sz w:val="28"/>
            <w:szCs w:val="28"/>
            <w:lang w:eastAsia="it-IT"/>
          </w:rPr>
          <w:tab/>
        </w:r>
        <w:r w:rsidRPr="00063513">
          <w:rPr>
            <w:rStyle w:val="Hyperlink"/>
            <w:sz w:val="28"/>
            <w:szCs w:val="28"/>
          </w:rPr>
          <w:t>Il Modello 21</w:t>
        </w:r>
        <w:r w:rsidRPr="00063513">
          <w:rPr>
            <w:webHidden/>
            <w:sz w:val="28"/>
            <w:szCs w:val="28"/>
          </w:rPr>
          <w:tab/>
        </w:r>
        <w:r>
          <w:rPr>
            <w:webHidden/>
            <w:sz w:val="28"/>
            <w:szCs w:val="28"/>
          </w:rPr>
          <w:t>26</w:t>
        </w:r>
      </w:hyperlink>
    </w:p>
    <w:p w:rsidR="00C42467" w:rsidRPr="00063513" w:rsidRDefault="00C42467">
      <w:pPr>
        <w:pStyle w:val="TOC1"/>
        <w:rPr>
          <w:rFonts w:ascii="Times New Roman" w:hAnsi="Times New Roman"/>
          <w:b w:val="0"/>
          <w:sz w:val="28"/>
          <w:szCs w:val="28"/>
          <w:lang w:eastAsia="it-IT"/>
        </w:rPr>
      </w:pPr>
      <w:hyperlink w:anchor="_Toc17800621" w:history="1">
        <w:r w:rsidRPr="00063513">
          <w:rPr>
            <w:rStyle w:val="Hyperlink"/>
            <w:sz w:val="28"/>
            <w:szCs w:val="28"/>
          </w:rPr>
          <w:t>6.</w:t>
        </w:r>
        <w:r w:rsidRPr="00063513">
          <w:rPr>
            <w:rFonts w:ascii="Times New Roman" w:hAnsi="Times New Roman"/>
            <w:b w:val="0"/>
            <w:sz w:val="28"/>
            <w:szCs w:val="28"/>
            <w:lang w:eastAsia="it-IT"/>
          </w:rPr>
          <w:tab/>
        </w:r>
        <w:r w:rsidRPr="00063513">
          <w:rPr>
            <w:rStyle w:val="Hyperlink"/>
            <w:sz w:val="28"/>
            <w:szCs w:val="28"/>
          </w:rPr>
          <w:t>Documentazione e Modulistica</w:t>
        </w:r>
        <w:r w:rsidRPr="00063513">
          <w:rPr>
            <w:webHidden/>
            <w:sz w:val="28"/>
            <w:szCs w:val="28"/>
          </w:rPr>
          <w:tab/>
        </w:r>
        <w:r>
          <w:rPr>
            <w:webHidden/>
            <w:sz w:val="28"/>
            <w:szCs w:val="28"/>
          </w:rPr>
          <w:t>27</w:t>
        </w:r>
      </w:hyperlink>
    </w:p>
    <w:p w:rsidR="00C42467" w:rsidRPr="00063513" w:rsidRDefault="00C42467" w:rsidP="00BD5AFB">
      <w:pPr>
        <w:pStyle w:val="TOCHeading"/>
        <w:jc w:val="both"/>
      </w:pPr>
      <w:r w:rsidRPr="00063513">
        <w:rPr>
          <w:b w:val="0"/>
        </w:rPr>
        <w:fldChar w:fldCharType="end"/>
      </w:r>
    </w:p>
    <w:p w:rsidR="00C42467" w:rsidRPr="00063513" w:rsidRDefault="00C42467" w:rsidP="00AA7A71">
      <w:pPr>
        <w:rPr>
          <w:sz w:val="28"/>
          <w:szCs w:val="28"/>
          <w:lang w:eastAsia="it-IT"/>
        </w:rPr>
      </w:pPr>
    </w:p>
    <w:p w:rsidR="00C42467" w:rsidRPr="00063513" w:rsidRDefault="00C42467" w:rsidP="00AA7A71">
      <w:pPr>
        <w:rPr>
          <w:sz w:val="28"/>
          <w:szCs w:val="28"/>
          <w:lang w:eastAsia="it-IT"/>
        </w:rPr>
      </w:pPr>
    </w:p>
    <w:p w:rsidR="00C42467" w:rsidRPr="00063513" w:rsidRDefault="00C42467" w:rsidP="00AA7A71">
      <w:pPr>
        <w:rPr>
          <w:sz w:val="28"/>
          <w:szCs w:val="28"/>
          <w:lang w:eastAsia="it-IT"/>
        </w:rPr>
      </w:pPr>
    </w:p>
    <w:p w:rsidR="00C42467" w:rsidRPr="00063513" w:rsidRDefault="00C42467" w:rsidP="00AA7A71">
      <w:pPr>
        <w:rPr>
          <w:sz w:val="28"/>
          <w:szCs w:val="28"/>
          <w:lang w:eastAsia="it-IT"/>
        </w:rPr>
      </w:pPr>
    </w:p>
    <w:p w:rsidR="00C42467" w:rsidRPr="00063513" w:rsidRDefault="00C42467" w:rsidP="00AA7A71">
      <w:pPr>
        <w:rPr>
          <w:sz w:val="28"/>
          <w:szCs w:val="28"/>
          <w:lang w:eastAsia="it-IT"/>
        </w:rPr>
      </w:pPr>
    </w:p>
    <w:p w:rsidR="00C42467" w:rsidRPr="00063513" w:rsidRDefault="00C42467" w:rsidP="00AA7A71">
      <w:pPr>
        <w:rPr>
          <w:sz w:val="28"/>
          <w:szCs w:val="28"/>
          <w:lang w:eastAsia="it-IT"/>
        </w:rPr>
      </w:pPr>
    </w:p>
    <w:p w:rsidR="00C42467" w:rsidRPr="00063513" w:rsidRDefault="00C42467" w:rsidP="00AA7A71">
      <w:pPr>
        <w:rPr>
          <w:sz w:val="28"/>
          <w:szCs w:val="28"/>
          <w:lang w:eastAsia="it-IT"/>
        </w:rPr>
      </w:pPr>
    </w:p>
    <w:p w:rsidR="00C42467" w:rsidRPr="00063513" w:rsidRDefault="00C42467" w:rsidP="00AA7A71">
      <w:pPr>
        <w:rPr>
          <w:sz w:val="28"/>
          <w:szCs w:val="28"/>
          <w:lang w:eastAsia="it-IT"/>
        </w:rPr>
      </w:pPr>
    </w:p>
    <w:p w:rsidR="00C42467" w:rsidRPr="00063513" w:rsidRDefault="00C42467" w:rsidP="00AA7A71">
      <w:pPr>
        <w:rPr>
          <w:sz w:val="28"/>
          <w:szCs w:val="28"/>
          <w:lang w:eastAsia="it-IT"/>
        </w:rPr>
      </w:pPr>
    </w:p>
    <w:p w:rsidR="00C42467" w:rsidRPr="00063513" w:rsidRDefault="00C42467" w:rsidP="00DD62A0">
      <w:pPr>
        <w:pStyle w:val="Heading1"/>
        <w:spacing w:line="480" w:lineRule="auto"/>
      </w:pPr>
      <w:bookmarkStart w:id="1" w:name="_Toc17800612"/>
      <w:bookmarkEnd w:id="0"/>
      <w:r w:rsidRPr="00063513">
        <w:t>Il portale</w:t>
      </w:r>
      <w:bookmarkEnd w:id="1"/>
    </w:p>
    <w:p w:rsidR="00C42467" w:rsidRPr="00063513" w:rsidRDefault="00C42467" w:rsidP="00DF17C7">
      <w:pPr>
        <w:spacing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>Il Servizio Imposta di Soggiorno permette ai titolari delle strutture recettive e di appartamenti di inserire, modificare e verificare le dichiarazioni relative all’Imposta di Soggiorno e ai relativi adempimenti.</w:t>
      </w:r>
    </w:p>
    <w:p w:rsidR="00C42467" w:rsidRPr="00063513" w:rsidRDefault="00C42467" w:rsidP="00DF17C7">
      <w:pPr>
        <w:spacing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 xml:space="preserve">La selezione di una delle prime 4 funzioni richiederà all’utente l’inserimento delle credenziali mentre la sezione “Documentazione” e “Modulistica” è a libero accesso e permette di consultare in qualsiasi momento la modulistica predisposta dall’Ente. </w:t>
      </w:r>
    </w:p>
    <w:p w:rsidR="00C42467" w:rsidRPr="00063513" w:rsidRDefault="00C42467" w:rsidP="00AA1666">
      <w:pPr>
        <w:spacing w:line="360" w:lineRule="auto"/>
        <w:rPr>
          <w:sz w:val="28"/>
          <w:szCs w:val="28"/>
        </w:rPr>
      </w:pPr>
      <w:r w:rsidRPr="00D64108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25pt;height:240.75pt">
            <v:imagedata r:id="rId7" o:title="" cropright="1759f"/>
          </v:shape>
        </w:pict>
      </w:r>
    </w:p>
    <w:p w:rsidR="00C42467" w:rsidRPr="00063513" w:rsidRDefault="00C42467" w:rsidP="00AA1666">
      <w:pPr>
        <w:spacing w:line="360" w:lineRule="auto"/>
        <w:rPr>
          <w:sz w:val="28"/>
          <w:szCs w:val="28"/>
        </w:rPr>
      </w:pPr>
    </w:p>
    <w:p w:rsidR="00C42467" w:rsidRPr="00063513" w:rsidRDefault="00C42467" w:rsidP="00543573">
      <w:pPr>
        <w:pStyle w:val="Heading2"/>
        <w:spacing w:line="360" w:lineRule="auto"/>
        <w:jc w:val="both"/>
        <w:rPr>
          <w:sz w:val="28"/>
          <w:szCs w:val="28"/>
        </w:rPr>
      </w:pPr>
      <w:bookmarkStart w:id="2" w:name="__RefHeading__301_158028438"/>
      <w:bookmarkStart w:id="3" w:name="_Toc17800613"/>
      <w:bookmarkStart w:id="4" w:name="_Toc522259398"/>
      <w:bookmarkStart w:id="5" w:name="_Toc522259495"/>
      <w:bookmarkEnd w:id="2"/>
      <w:r w:rsidRPr="00063513">
        <w:rPr>
          <w:sz w:val="28"/>
          <w:szCs w:val="28"/>
        </w:rPr>
        <w:t>Come Registrarsi</w:t>
      </w:r>
      <w:bookmarkEnd w:id="3"/>
      <w:r w:rsidRPr="00063513">
        <w:rPr>
          <w:sz w:val="28"/>
          <w:szCs w:val="28"/>
        </w:rPr>
        <w:t xml:space="preserve"> </w:t>
      </w:r>
      <w:bookmarkEnd w:id="4"/>
      <w:bookmarkEnd w:id="5"/>
    </w:p>
    <w:p w:rsidR="00C42467" w:rsidRPr="00063513" w:rsidRDefault="00C42467" w:rsidP="00575112">
      <w:pPr>
        <w:tabs>
          <w:tab w:val="left" w:pos="4680"/>
        </w:tabs>
        <w:spacing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 xml:space="preserve">Come prima cosa, </w:t>
      </w:r>
      <w:r w:rsidRPr="00063513">
        <w:rPr>
          <w:sz w:val="28"/>
          <w:szCs w:val="28"/>
          <w:u w:val="single"/>
        </w:rPr>
        <w:t>se state effettuando il primo accesso al portale</w:t>
      </w:r>
      <w:r w:rsidRPr="00063513">
        <w:rPr>
          <w:sz w:val="28"/>
          <w:szCs w:val="28"/>
        </w:rPr>
        <w:t xml:space="preserve">, dovete procedere all’iscrizione accedendo a </w:t>
      </w:r>
      <w:r w:rsidRPr="00063513">
        <w:rPr>
          <w:b/>
          <w:sz w:val="28"/>
          <w:szCs w:val="28"/>
        </w:rPr>
        <w:t>Dichiarazione Presenze.</w:t>
      </w:r>
    </w:p>
    <w:p w:rsidR="00C42467" w:rsidRPr="00063513" w:rsidRDefault="00C42467" w:rsidP="00F228E7">
      <w:pPr>
        <w:jc w:val="center"/>
        <w:rPr>
          <w:sz w:val="28"/>
          <w:szCs w:val="28"/>
        </w:rPr>
      </w:pPr>
      <w:r w:rsidRPr="00D64108">
        <w:rPr>
          <w:sz w:val="28"/>
          <w:szCs w:val="28"/>
        </w:rPr>
        <w:pict>
          <v:shape id="_x0000_i1026" type="#_x0000_t75" style="width:399pt;height:113.25pt">
            <v:imagedata r:id="rId8" o:title="" cropright="1391f"/>
          </v:shape>
        </w:pict>
      </w:r>
    </w:p>
    <w:p w:rsidR="00C42467" w:rsidRDefault="00C42467" w:rsidP="00F332C1">
      <w:pPr>
        <w:spacing w:line="360" w:lineRule="auto"/>
        <w:jc w:val="both"/>
        <w:rPr>
          <w:sz w:val="28"/>
          <w:szCs w:val="28"/>
        </w:rPr>
      </w:pPr>
    </w:p>
    <w:p w:rsidR="00C42467" w:rsidRPr="00063513" w:rsidRDefault="00C42467" w:rsidP="00F332C1">
      <w:pPr>
        <w:spacing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>A sinistra della pagina dovrete cliccare su “</w:t>
      </w:r>
      <w:r w:rsidRPr="00063513">
        <w:rPr>
          <w:b/>
          <w:sz w:val="28"/>
          <w:szCs w:val="28"/>
        </w:rPr>
        <w:t>Registrazione nuovo utente</w:t>
      </w:r>
      <w:r w:rsidRPr="00063513">
        <w:rPr>
          <w:sz w:val="28"/>
          <w:szCs w:val="28"/>
        </w:rPr>
        <w:t>”.</w:t>
      </w:r>
    </w:p>
    <w:p w:rsidR="00C42467" w:rsidRPr="00063513" w:rsidRDefault="00C42467" w:rsidP="00F228E7">
      <w:pPr>
        <w:pStyle w:val="BodyText"/>
        <w:jc w:val="center"/>
        <w:rPr>
          <w:sz w:val="28"/>
          <w:szCs w:val="28"/>
        </w:rPr>
      </w:pPr>
      <w:r w:rsidRPr="00D64108">
        <w:rPr>
          <w:sz w:val="28"/>
          <w:szCs w:val="28"/>
        </w:rPr>
        <w:pict>
          <v:shape id="_x0000_i1027" type="#_x0000_t75" style="width:437.25pt;height:206.25pt">
            <v:imagedata r:id="rId9" o:title=""/>
          </v:shape>
        </w:pict>
      </w:r>
    </w:p>
    <w:p w:rsidR="00C42467" w:rsidRPr="00063513" w:rsidRDefault="00C42467" w:rsidP="00DF17C7">
      <w:pPr>
        <w:pStyle w:val="BodyText"/>
        <w:spacing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>La sezione richiede l’inserimento dei dati anagrafici del soggetto titolato alla presentazione della dichiarazione:</w:t>
      </w:r>
    </w:p>
    <w:p w:rsidR="00C42467" w:rsidRPr="00063513" w:rsidRDefault="00C42467" w:rsidP="00DD62A0">
      <w:pPr>
        <w:pStyle w:val="BodyText"/>
        <w:numPr>
          <w:ilvl w:val="0"/>
          <w:numId w:val="3"/>
        </w:numPr>
        <w:spacing w:line="24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>Titolare della struttura ricettiva / appartamento;</w:t>
      </w:r>
    </w:p>
    <w:p w:rsidR="00C42467" w:rsidRPr="00063513" w:rsidRDefault="00C42467" w:rsidP="003C2886">
      <w:pPr>
        <w:pStyle w:val="BodyText"/>
        <w:numPr>
          <w:ilvl w:val="0"/>
          <w:numId w:val="3"/>
        </w:numPr>
        <w:spacing w:line="24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>Legale rappresentante della società gestore della struttura ricettiva;</w:t>
      </w:r>
    </w:p>
    <w:p w:rsidR="00C42467" w:rsidRPr="00063513" w:rsidRDefault="00C42467" w:rsidP="006A7645">
      <w:pPr>
        <w:pStyle w:val="BodyTex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>Dichiarante che crea le dichiarazioni per il titolare di una struttura ricettiva / appartamento.</w:t>
      </w:r>
    </w:p>
    <w:p w:rsidR="00C42467" w:rsidRPr="00063513" w:rsidRDefault="00C42467" w:rsidP="00A120B6">
      <w:pPr>
        <w:pStyle w:val="BodyText"/>
        <w:jc w:val="center"/>
        <w:rPr>
          <w:sz w:val="28"/>
          <w:szCs w:val="28"/>
        </w:rPr>
      </w:pPr>
      <w:r w:rsidRPr="00D64108">
        <w:rPr>
          <w:noProof/>
          <w:sz w:val="28"/>
          <w:szCs w:val="28"/>
          <w:lang w:eastAsia="it-IT"/>
        </w:rPr>
        <w:pict>
          <v:shape id="_x0000_i1028" type="#_x0000_t75" style="width:292.5pt;height:322.5pt">
            <v:imagedata r:id="rId10" o:title=""/>
          </v:shape>
        </w:pict>
      </w:r>
    </w:p>
    <w:p w:rsidR="00C42467" w:rsidRPr="00063513" w:rsidRDefault="00C42467" w:rsidP="00DF17C7">
      <w:pPr>
        <w:pStyle w:val="BodyText"/>
        <w:spacing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>Al completamento della registrazione il sistema invia un’e-mail con la password all’indirizzo e-mail indicato.</w:t>
      </w:r>
    </w:p>
    <w:p w:rsidR="00C42467" w:rsidRPr="00063513" w:rsidRDefault="00C42467" w:rsidP="00543573">
      <w:pPr>
        <w:pStyle w:val="BodyText"/>
        <w:jc w:val="both"/>
        <w:rPr>
          <w:sz w:val="28"/>
          <w:szCs w:val="28"/>
        </w:rPr>
      </w:pPr>
      <w:r w:rsidRPr="00D64108">
        <w:rPr>
          <w:noProof/>
          <w:sz w:val="28"/>
          <w:szCs w:val="28"/>
          <w:lang w:eastAsia="it-IT"/>
        </w:rPr>
        <w:pict>
          <v:shape id="Immagine 2" o:spid="_x0000_i1029" type="#_x0000_t75" style="width:338.25pt;height:96pt;visibility:visible">
            <v:imagedata r:id="rId11" o:title="" cropbottom="6137f"/>
          </v:shape>
        </w:pict>
      </w:r>
    </w:p>
    <w:p w:rsidR="00C42467" w:rsidRPr="00063513" w:rsidRDefault="00C42467" w:rsidP="00DF17C7">
      <w:pPr>
        <w:pStyle w:val="BodyText"/>
        <w:spacing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 xml:space="preserve">Il sistema reindirizza automaticamente alla pagina di “Accesso e Autentificazione”, in cui compare già il nome utente, che corrisponde sempre al </w:t>
      </w:r>
      <w:r w:rsidRPr="00063513">
        <w:rPr>
          <w:b/>
          <w:sz w:val="28"/>
          <w:szCs w:val="28"/>
          <w:u w:val="single"/>
        </w:rPr>
        <w:t>CODICE FISCALE</w:t>
      </w:r>
      <w:r w:rsidRPr="00063513">
        <w:rPr>
          <w:sz w:val="28"/>
          <w:szCs w:val="28"/>
        </w:rPr>
        <w:t xml:space="preserve"> </w:t>
      </w:r>
      <w:r w:rsidRPr="00063513">
        <w:rPr>
          <w:b/>
          <w:sz w:val="28"/>
          <w:szCs w:val="28"/>
          <w:u w:val="single"/>
        </w:rPr>
        <w:t>DELL’UTENTE</w:t>
      </w:r>
      <w:r w:rsidRPr="00063513">
        <w:rPr>
          <w:sz w:val="28"/>
          <w:szCs w:val="28"/>
        </w:rPr>
        <w:t xml:space="preserve"> scritto </w:t>
      </w:r>
      <w:r w:rsidRPr="00063513">
        <w:rPr>
          <w:b/>
          <w:sz w:val="28"/>
          <w:szCs w:val="28"/>
          <w:u w:val="single"/>
        </w:rPr>
        <w:t>MINUSCOLO</w:t>
      </w:r>
      <w:r w:rsidRPr="00063513">
        <w:rPr>
          <w:sz w:val="28"/>
          <w:szCs w:val="28"/>
        </w:rPr>
        <w:t>, e la password temporanea per un accesso immediato.</w:t>
      </w:r>
    </w:p>
    <w:p w:rsidR="00C42467" w:rsidRPr="00063513" w:rsidRDefault="00C42467" w:rsidP="006A7645">
      <w:pPr>
        <w:pStyle w:val="BodyText"/>
        <w:spacing w:line="360" w:lineRule="auto"/>
        <w:jc w:val="both"/>
        <w:rPr>
          <w:sz w:val="28"/>
          <w:szCs w:val="28"/>
        </w:rPr>
      </w:pPr>
      <w:r w:rsidRPr="00D64108">
        <w:rPr>
          <w:noProof/>
          <w:sz w:val="28"/>
          <w:szCs w:val="28"/>
          <w:lang w:eastAsia="it-IT"/>
        </w:rPr>
        <w:pict>
          <v:shape id="Immagine 7" o:spid="_x0000_i1030" type="#_x0000_t75" style="width:396.75pt;height:194.25pt;visibility:visible">
            <v:imagedata r:id="rId12" o:title="" cropbottom="3974f"/>
          </v:shape>
        </w:pict>
      </w:r>
    </w:p>
    <w:p w:rsidR="00C42467" w:rsidRPr="00063513" w:rsidRDefault="00C42467" w:rsidP="00DF17C7">
      <w:pPr>
        <w:spacing w:line="360" w:lineRule="auto"/>
        <w:jc w:val="both"/>
        <w:rPr>
          <w:sz w:val="28"/>
          <w:szCs w:val="28"/>
        </w:rPr>
      </w:pPr>
      <w:r w:rsidRPr="00063513">
        <w:rPr>
          <w:b/>
          <w:sz w:val="28"/>
          <w:szCs w:val="28"/>
        </w:rPr>
        <w:t xml:space="preserve">Se nel tentativo di creare una nuova dichiarazione non si visualizza la struttura ricettiva </w:t>
      </w:r>
      <w:r w:rsidRPr="00063513">
        <w:rPr>
          <w:sz w:val="28"/>
          <w:szCs w:val="28"/>
        </w:rPr>
        <w:t>di competenza è necessario inviare un'e-mail all’indirizzo “</w:t>
      </w:r>
      <w:hyperlink r:id="rId13" w:history="1">
        <w:r w:rsidRPr="00063513">
          <w:rPr>
            <w:rStyle w:val="Hyperlink"/>
            <w:sz w:val="28"/>
            <w:szCs w:val="28"/>
          </w:rPr>
          <w:t>impostadisoggiorno@comune.sestri-levante.ge.it</w:t>
        </w:r>
      </w:hyperlink>
      <w:r w:rsidRPr="00063513">
        <w:rPr>
          <w:sz w:val="28"/>
          <w:szCs w:val="28"/>
        </w:rPr>
        <w:t xml:space="preserve">”. </w:t>
      </w:r>
    </w:p>
    <w:p w:rsidR="00C42467" w:rsidRPr="00063513" w:rsidRDefault="00C42467" w:rsidP="00DF17C7">
      <w:pPr>
        <w:spacing w:line="360" w:lineRule="auto"/>
        <w:jc w:val="both"/>
        <w:rPr>
          <w:sz w:val="28"/>
          <w:szCs w:val="28"/>
        </w:rPr>
      </w:pPr>
      <w:r w:rsidRPr="00063513">
        <w:rPr>
          <w:b/>
          <w:sz w:val="28"/>
          <w:szCs w:val="28"/>
        </w:rPr>
        <w:t>Nel caso non si ricordi più la password è sufficiente accedere al link “Recupero Password”</w:t>
      </w:r>
      <w:r w:rsidRPr="00063513">
        <w:rPr>
          <w:sz w:val="28"/>
          <w:szCs w:val="28"/>
        </w:rPr>
        <w:t xml:space="preserve"> in cui verrà richiesto di inserire il campo identificativo dell’utente (</w:t>
      </w:r>
      <w:r w:rsidRPr="00063513">
        <w:rPr>
          <w:b/>
          <w:sz w:val="28"/>
          <w:szCs w:val="28"/>
          <w:u w:val="single"/>
        </w:rPr>
        <w:t>Codice Fiscale del soggetto titolato alla presentazione della dichiarazione scritto con caratteri minuscoli</w:t>
      </w:r>
      <w:r w:rsidRPr="00063513">
        <w:rPr>
          <w:sz w:val="28"/>
          <w:szCs w:val="28"/>
        </w:rPr>
        <w:t xml:space="preserve">) e il sistema invierà un’e-mail con una nuova password temporanea. </w:t>
      </w:r>
    </w:p>
    <w:p w:rsidR="00C42467" w:rsidRPr="00063513" w:rsidRDefault="00C42467" w:rsidP="00DF17C7">
      <w:pPr>
        <w:spacing w:line="360" w:lineRule="auto"/>
        <w:jc w:val="both"/>
        <w:rPr>
          <w:b/>
          <w:sz w:val="28"/>
          <w:szCs w:val="28"/>
        </w:rPr>
      </w:pPr>
      <w:r w:rsidRPr="00D64108">
        <w:rPr>
          <w:sz w:val="28"/>
          <w:szCs w:val="28"/>
        </w:rPr>
        <w:pict>
          <v:shape id="_x0000_i1031" type="#_x0000_t75" style="width:358.5pt;height:173.25pt">
            <v:imagedata r:id="rId14" o:title=""/>
          </v:shape>
        </w:pict>
      </w:r>
    </w:p>
    <w:p w:rsidR="00C42467" w:rsidRPr="00063513" w:rsidRDefault="00C42467" w:rsidP="00151E54">
      <w:pPr>
        <w:pStyle w:val="Heading1"/>
        <w:spacing w:line="360" w:lineRule="auto"/>
        <w:jc w:val="both"/>
      </w:pPr>
      <w:bookmarkStart w:id="6" w:name="__RefHeading__303_158028438"/>
      <w:bookmarkStart w:id="7" w:name="_Toc522259399"/>
      <w:bookmarkStart w:id="8" w:name="_Toc522259496"/>
      <w:bookmarkStart w:id="9" w:name="_Toc17800614"/>
      <w:bookmarkEnd w:id="6"/>
      <w:r w:rsidRPr="00063513">
        <w:t>Come fare la dichiarazione mensile</w:t>
      </w:r>
      <w:bookmarkEnd w:id="7"/>
      <w:bookmarkEnd w:id="8"/>
      <w:bookmarkEnd w:id="9"/>
    </w:p>
    <w:p w:rsidR="00C42467" w:rsidRPr="00063513" w:rsidRDefault="00C42467" w:rsidP="00DF17C7">
      <w:pPr>
        <w:pStyle w:val="BodyText"/>
        <w:spacing w:line="360" w:lineRule="auto"/>
        <w:jc w:val="both"/>
        <w:rPr>
          <w:b/>
          <w:sz w:val="28"/>
          <w:szCs w:val="28"/>
        </w:rPr>
      </w:pPr>
      <w:r w:rsidRPr="00063513">
        <w:rPr>
          <w:sz w:val="28"/>
          <w:szCs w:val="28"/>
        </w:rPr>
        <w:t>I titolari delle strutture ricettive e degli appartamenti hanno la possibilità di scegliere</w:t>
      </w:r>
      <w:r w:rsidRPr="00063513">
        <w:rPr>
          <w:b/>
          <w:sz w:val="28"/>
          <w:szCs w:val="28"/>
        </w:rPr>
        <w:t xml:space="preserve">, </w:t>
      </w:r>
      <w:r w:rsidRPr="00063513">
        <w:rPr>
          <w:sz w:val="28"/>
          <w:szCs w:val="28"/>
        </w:rPr>
        <w:t xml:space="preserve">a seconde delle proprie esigenze, una delle tre metodologie </w:t>
      </w:r>
      <w:r w:rsidRPr="00063513">
        <w:rPr>
          <w:sz w:val="28"/>
          <w:szCs w:val="28"/>
          <w:u w:val="single"/>
        </w:rPr>
        <w:t>differenti</w:t>
      </w:r>
      <w:r w:rsidRPr="00063513">
        <w:rPr>
          <w:sz w:val="28"/>
          <w:szCs w:val="28"/>
        </w:rPr>
        <w:t xml:space="preserve"> per creare le dichiarazioni mensili:</w:t>
      </w:r>
      <w:r w:rsidRPr="00063513">
        <w:rPr>
          <w:b/>
          <w:sz w:val="28"/>
          <w:szCs w:val="28"/>
        </w:rPr>
        <w:t xml:space="preserve"> </w:t>
      </w:r>
    </w:p>
    <w:p w:rsidR="00C42467" w:rsidRPr="00063513" w:rsidRDefault="00C42467" w:rsidP="00DF17C7">
      <w:pPr>
        <w:pStyle w:val="BodyText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hyperlink w:anchor="_Modalità_tramite_Dichiarazione" w:history="1">
        <w:r w:rsidRPr="00063513">
          <w:rPr>
            <w:rStyle w:val="Hyperlink"/>
            <w:sz w:val="28"/>
            <w:szCs w:val="28"/>
          </w:rPr>
          <w:t>Dichiarazione Presenze</w:t>
        </w:r>
      </w:hyperlink>
      <w:r w:rsidRPr="00063513">
        <w:rPr>
          <w:sz w:val="28"/>
          <w:szCs w:val="28"/>
        </w:rPr>
        <w:t>;</w:t>
      </w:r>
    </w:p>
    <w:p w:rsidR="00C42467" w:rsidRPr="00063513" w:rsidRDefault="00C42467" w:rsidP="00DF17C7">
      <w:pPr>
        <w:pStyle w:val="BodyText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hyperlink w:anchor="_Modalità_tramite_Registro" w:history="1">
        <w:r w:rsidRPr="00063513">
          <w:rPr>
            <w:rStyle w:val="Hyperlink"/>
            <w:sz w:val="28"/>
            <w:szCs w:val="28"/>
          </w:rPr>
          <w:t>Registro Presenze</w:t>
        </w:r>
      </w:hyperlink>
      <w:r w:rsidRPr="00063513">
        <w:rPr>
          <w:sz w:val="28"/>
          <w:szCs w:val="28"/>
        </w:rPr>
        <w:t>;</w:t>
      </w:r>
    </w:p>
    <w:p w:rsidR="00C42467" w:rsidRPr="00063513" w:rsidRDefault="00C42467" w:rsidP="00887202">
      <w:pPr>
        <w:pStyle w:val="BodyText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hyperlink w:anchor="_Modalità_tramite_Caricamento" w:history="1">
        <w:r w:rsidRPr="00063513">
          <w:rPr>
            <w:rStyle w:val="Hyperlink"/>
            <w:sz w:val="28"/>
            <w:szCs w:val="28"/>
          </w:rPr>
          <w:t>Caricamento Presenze</w:t>
        </w:r>
      </w:hyperlink>
      <w:r w:rsidRPr="00063513">
        <w:rPr>
          <w:sz w:val="28"/>
          <w:szCs w:val="28"/>
        </w:rPr>
        <w:t>.</w:t>
      </w:r>
    </w:p>
    <w:p w:rsidR="00C42467" w:rsidRPr="00063513" w:rsidRDefault="00C42467" w:rsidP="00281C05">
      <w:pPr>
        <w:pStyle w:val="BodyText"/>
        <w:spacing w:line="360" w:lineRule="auto"/>
        <w:jc w:val="both"/>
        <w:rPr>
          <w:sz w:val="28"/>
          <w:szCs w:val="28"/>
        </w:rPr>
      </w:pPr>
    </w:p>
    <w:p w:rsidR="00C42467" w:rsidRPr="00063513" w:rsidRDefault="00C42467" w:rsidP="00AB421B">
      <w:pPr>
        <w:pStyle w:val="Heading2"/>
        <w:spacing w:line="360" w:lineRule="auto"/>
        <w:jc w:val="both"/>
        <w:rPr>
          <w:sz w:val="28"/>
          <w:szCs w:val="28"/>
        </w:rPr>
      </w:pPr>
      <w:bookmarkStart w:id="10" w:name="__RefHeading__305_158028438"/>
      <w:bookmarkStart w:id="11" w:name="_Modalità_tramite_Dichiarazione"/>
      <w:bookmarkStart w:id="12" w:name="_Toc422819683"/>
      <w:bookmarkStart w:id="13" w:name="_Toc522259400"/>
      <w:bookmarkStart w:id="14" w:name="_Toc522259497"/>
      <w:bookmarkStart w:id="15" w:name="_Toc17800615"/>
      <w:bookmarkEnd w:id="10"/>
      <w:bookmarkEnd w:id="11"/>
      <w:r w:rsidRPr="00063513">
        <w:rPr>
          <w:sz w:val="28"/>
          <w:szCs w:val="28"/>
        </w:rPr>
        <w:t>Modalità tramite Dichiarazione Presenze</w:t>
      </w:r>
      <w:bookmarkEnd w:id="12"/>
      <w:bookmarkEnd w:id="13"/>
      <w:bookmarkEnd w:id="14"/>
      <w:bookmarkEnd w:id="15"/>
    </w:p>
    <w:p w:rsidR="00C42467" w:rsidRPr="00063513" w:rsidRDefault="00C42467" w:rsidP="00543573">
      <w:pPr>
        <w:jc w:val="both"/>
        <w:rPr>
          <w:rFonts w:cs="Calibri"/>
          <w:sz w:val="28"/>
          <w:szCs w:val="28"/>
        </w:rPr>
      </w:pPr>
      <w:r w:rsidRPr="00063513">
        <w:rPr>
          <w:sz w:val="28"/>
          <w:szCs w:val="28"/>
        </w:rPr>
        <w:t>Il servizio presenta tre macro funzionalità:</w:t>
      </w:r>
    </w:p>
    <w:p w:rsidR="00C42467" w:rsidRPr="00063513" w:rsidRDefault="00C42467" w:rsidP="00543573">
      <w:pPr>
        <w:pStyle w:val="Paragrafoelenco1"/>
        <w:numPr>
          <w:ilvl w:val="0"/>
          <w:numId w:val="2"/>
        </w:numPr>
        <w:spacing w:after="0" w:line="240" w:lineRule="auto"/>
        <w:jc w:val="both"/>
        <w:rPr>
          <w:rFonts w:cs="Calibri"/>
          <w:sz w:val="28"/>
          <w:szCs w:val="28"/>
        </w:rPr>
      </w:pPr>
      <w:hyperlink w:anchor="_2.1.1_Creazione_Dichiarazione" w:history="1">
        <w:r w:rsidRPr="00063513">
          <w:rPr>
            <w:rStyle w:val="Hyperlink"/>
            <w:rFonts w:cs="Calibri"/>
            <w:sz w:val="28"/>
            <w:szCs w:val="28"/>
          </w:rPr>
          <w:t>Creazione dichiarazione</w:t>
        </w:r>
      </w:hyperlink>
      <w:r w:rsidRPr="00063513">
        <w:rPr>
          <w:rFonts w:cs="Calibri"/>
          <w:sz w:val="28"/>
          <w:szCs w:val="28"/>
        </w:rPr>
        <w:t>;</w:t>
      </w:r>
    </w:p>
    <w:p w:rsidR="00C42467" w:rsidRPr="00063513" w:rsidRDefault="00C42467" w:rsidP="00543573">
      <w:pPr>
        <w:pStyle w:val="Paragrafoelenco1"/>
        <w:numPr>
          <w:ilvl w:val="0"/>
          <w:numId w:val="2"/>
        </w:numPr>
        <w:spacing w:before="120" w:after="0" w:line="240" w:lineRule="auto"/>
        <w:jc w:val="both"/>
        <w:rPr>
          <w:rFonts w:cs="Calibri"/>
          <w:sz w:val="28"/>
          <w:szCs w:val="28"/>
        </w:rPr>
      </w:pPr>
      <w:hyperlink w:anchor="_2.2.2_Lista_Presenze" w:history="1">
        <w:r w:rsidRPr="00063513">
          <w:rPr>
            <w:rStyle w:val="Hyperlink"/>
            <w:rFonts w:cs="Calibri"/>
            <w:sz w:val="28"/>
            <w:szCs w:val="28"/>
          </w:rPr>
          <w:t>Lista dichiarazioni</w:t>
        </w:r>
      </w:hyperlink>
      <w:r w:rsidRPr="00063513">
        <w:rPr>
          <w:rFonts w:cs="Calibri"/>
          <w:sz w:val="28"/>
          <w:szCs w:val="28"/>
        </w:rPr>
        <w:t>;</w:t>
      </w:r>
    </w:p>
    <w:p w:rsidR="00C42467" w:rsidRPr="00063513" w:rsidRDefault="00C42467" w:rsidP="0066247B">
      <w:pPr>
        <w:pStyle w:val="Paragrafoelenco1"/>
        <w:numPr>
          <w:ilvl w:val="0"/>
          <w:numId w:val="2"/>
        </w:numPr>
        <w:spacing w:before="120" w:after="0" w:line="240" w:lineRule="auto"/>
        <w:jc w:val="both"/>
        <w:rPr>
          <w:sz w:val="28"/>
          <w:szCs w:val="28"/>
        </w:rPr>
      </w:pPr>
      <w:hyperlink w:anchor="_2.1.3_Estratto_conto" w:history="1">
        <w:r w:rsidRPr="00063513">
          <w:rPr>
            <w:rStyle w:val="Hyperlink"/>
            <w:rFonts w:cs="Calibri"/>
            <w:sz w:val="28"/>
            <w:szCs w:val="28"/>
          </w:rPr>
          <w:t>Estratto conto</w:t>
        </w:r>
      </w:hyperlink>
      <w:r w:rsidRPr="00063513">
        <w:rPr>
          <w:rFonts w:cs="Calibri"/>
          <w:sz w:val="28"/>
          <w:szCs w:val="28"/>
        </w:rPr>
        <w:t>.</w:t>
      </w:r>
    </w:p>
    <w:p w:rsidR="00C42467" w:rsidRPr="00063513" w:rsidRDefault="00C42467" w:rsidP="006659E4">
      <w:pPr>
        <w:pStyle w:val="Paragrafoelenco1"/>
        <w:spacing w:before="120" w:after="0" w:line="240" w:lineRule="auto"/>
        <w:ind w:left="360"/>
        <w:jc w:val="both"/>
        <w:rPr>
          <w:sz w:val="28"/>
          <w:szCs w:val="28"/>
        </w:rPr>
      </w:pPr>
    </w:p>
    <w:p w:rsidR="00C42467" w:rsidRPr="00063513" w:rsidRDefault="00C42467" w:rsidP="002F59A1">
      <w:pPr>
        <w:pStyle w:val="Heading3"/>
        <w:rPr>
          <w:sz w:val="28"/>
          <w:szCs w:val="28"/>
        </w:rPr>
      </w:pPr>
      <w:bookmarkStart w:id="16" w:name="_2.1.1_Creazione_Dichiarazione"/>
      <w:bookmarkStart w:id="17" w:name="_Toc522259173"/>
      <w:bookmarkStart w:id="18" w:name="_Toc522259401"/>
      <w:bookmarkEnd w:id="16"/>
      <w:r w:rsidRPr="00063513">
        <w:rPr>
          <w:sz w:val="28"/>
          <w:szCs w:val="28"/>
        </w:rPr>
        <w:t>2.1.1 Creazione Dichiarazione</w:t>
      </w:r>
      <w:bookmarkEnd w:id="17"/>
      <w:bookmarkEnd w:id="18"/>
      <w:r w:rsidRPr="00063513">
        <w:rPr>
          <w:sz w:val="28"/>
          <w:szCs w:val="28"/>
        </w:rPr>
        <w:t xml:space="preserve"> </w:t>
      </w:r>
    </w:p>
    <w:p w:rsidR="00C42467" w:rsidRPr="00063513" w:rsidRDefault="00C42467" w:rsidP="000511CD">
      <w:pPr>
        <w:rPr>
          <w:sz w:val="28"/>
          <w:szCs w:val="28"/>
        </w:rPr>
      </w:pPr>
      <w:r w:rsidRPr="00063513">
        <w:rPr>
          <w:sz w:val="28"/>
          <w:szCs w:val="28"/>
        </w:rPr>
        <w:t>Per creare la dichiarazione mensile bisogna cliccare sul tasto al centro “Nuova Dichiarazione”.</w:t>
      </w:r>
    </w:p>
    <w:p w:rsidR="00C42467" w:rsidRPr="00063513" w:rsidRDefault="00C42467" w:rsidP="00281C05">
      <w:pPr>
        <w:pStyle w:val="BodyText"/>
        <w:spacing w:line="360" w:lineRule="auto"/>
        <w:jc w:val="both"/>
        <w:rPr>
          <w:sz w:val="28"/>
          <w:szCs w:val="28"/>
        </w:rPr>
      </w:pPr>
      <w:r w:rsidRPr="00D64108">
        <w:rPr>
          <w:sz w:val="28"/>
          <w:szCs w:val="28"/>
        </w:rPr>
        <w:pict>
          <v:shape id="_x0000_i1032" type="#_x0000_t75" style="width:382.5pt;height:62.25pt">
            <v:imagedata r:id="rId15" o:title=""/>
          </v:shape>
        </w:pict>
      </w:r>
    </w:p>
    <w:p w:rsidR="00C42467" w:rsidRPr="00063513" w:rsidRDefault="00C42467" w:rsidP="00281C05">
      <w:pPr>
        <w:pStyle w:val="BodyText"/>
        <w:spacing w:line="360" w:lineRule="auto"/>
        <w:jc w:val="both"/>
        <w:rPr>
          <w:sz w:val="28"/>
          <w:szCs w:val="28"/>
        </w:rPr>
      </w:pPr>
    </w:p>
    <w:p w:rsidR="00C42467" w:rsidRPr="00063513" w:rsidRDefault="00C42467" w:rsidP="000511CD">
      <w:pPr>
        <w:pStyle w:val="BodyText"/>
        <w:spacing w:line="360" w:lineRule="auto"/>
        <w:jc w:val="both"/>
        <w:rPr>
          <w:sz w:val="28"/>
          <w:szCs w:val="28"/>
        </w:rPr>
      </w:pPr>
    </w:p>
    <w:p w:rsidR="00C42467" w:rsidRPr="00063513" w:rsidRDefault="00C42467" w:rsidP="00DD62A0">
      <w:pPr>
        <w:pStyle w:val="NormalIT"/>
        <w:numPr>
          <w:ilvl w:val="0"/>
          <w:numId w:val="9"/>
        </w:numPr>
        <w:spacing w:line="360" w:lineRule="auto"/>
        <w:rPr>
          <w:rFonts w:ascii="Calibri" w:hAnsi="Calibri" w:cs="Calibri"/>
          <w:sz w:val="28"/>
          <w:szCs w:val="28"/>
        </w:rPr>
      </w:pPr>
      <w:r w:rsidRPr="00063513">
        <w:rPr>
          <w:rFonts w:ascii="Calibri" w:hAnsi="Calibri" w:cs="Calibri"/>
          <w:b/>
          <w:sz w:val="28"/>
          <w:szCs w:val="28"/>
        </w:rPr>
        <w:t>Conferma Struttura:</w:t>
      </w:r>
    </w:p>
    <w:p w:rsidR="00C42467" w:rsidRPr="00063513" w:rsidRDefault="00C42467" w:rsidP="00281C05">
      <w:pPr>
        <w:pStyle w:val="NormalIT"/>
        <w:spacing w:line="360" w:lineRule="auto"/>
        <w:rPr>
          <w:rFonts w:ascii="Calibri" w:hAnsi="Calibri" w:cs="Calibri"/>
          <w:sz w:val="28"/>
          <w:szCs w:val="28"/>
        </w:rPr>
      </w:pPr>
      <w:r w:rsidRPr="00D64108">
        <w:rPr>
          <w:rFonts w:ascii="Calibri" w:hAnsi="Calibri" w:cs="Calibri"/>
          <w:sz w:val="28"/>
          <w:szCs w:val="28"/>
        </w:rPr>
        <w:pict>
          <v:shape id="_x0000_i1033" type="#_x0000_t75" style="width:393pt;height:220.5pt">
            <v:imagedata r:id="rId16" o:title="" cropbottom="10328f"/>
          </v:shape>
        </w:pict>
      </w:r>
    </w:p>
    <w:p w:rsidR="00C42467" w:rsidRPr="00063513" w:rsidRDefault="00C42467" w:rsidP="000511CD">
      <w:pPr>
        <w:pStyle w:val="NormalIT"/>
        <w:spacing w:line="240" w:lineRule="auto"/>
        <w:rPr>
          <w:rFonts w:ascii="Calibri" w:hAnsi="Calibri" w:cs="Calibri"/>
          <w:sz w:val="28"/>
          <w:szCs w:val="28"/>
        </w:rPr>
      </w:pPr>
      <w:r w:rsidRPr="00063513">
        <w:rPr>
          <w:rFonts w:ascii="Calibri" w:hAnsi="Calibri" w:cs="Calibri"/>
          <w:sz w:val="28"/>
          <w:szCs w:val="28"/>
        </w:rPr>
        <w:t>Verrà richiesto di selezionare la struttura (nel caso si abbiano più strutture da gestire), l’Anno e il Mese della Dichiarazione.</w:t>
      </w:r>
    </w:p>
    <w:p w:rsidR="00C42467" w:rsidRPr="00063513" w:rsidRDefault="00C42467" w:rsidP="002A1028">
      <w:pPr>
        <w:pStyle w:val="NormalIT"/>
        <w:spacing w:line="360" w:lineRule="auto"/>
        <w:rPr>
          <w:rFonts w:ascii="Calibri" w:hAnsi="Calibri" w:cs="Calibri"/>
          <w:sz w:val="28"/>
          <w:szCs w:val="28"/>
        </w:rPr>
      </w:pPr>
    </w:p>
    <w:p w:rsidR="00C42467" w:rsidRPr="00063513" w:rsidRDefault="00C42467" w:rsidP="00DD62A0">
      <w:pPr>
        <w:pStyle w:val="NormalIT"/>
        <w:numPr>
          <w:ilvl w:val="0"/>
          <w:numId w:val="9"/>
        </w:numPr>
        <w:spacing w:line="360" w:lineRule="auto"/>
        <w:rPr>
          <w:rFonts w:ascii="Calibri" w:hAnsi="Calibri" w:cs="Calibri"/>
          <w:b/>
          <w:sz w:val="28"/>
          <w:szCs w:val="28"/>
        </w:rPr>
      </w:pPr>
      <w:r w:rsidRPr="00063513">
        <w:rPr>
          <w:rFonts w:ascii="Calibri" w:hAnsi="Calibri" w:cs="Calibri"/>
          <w:b/>
          <w:sz w:val="28"/>
          <w:szCs w:val="28"/>
        </w:rPr>
        <w:t>Dati Dichiarazione / Riduzioni</w:t>
      </w:r>
      <w:r w:rsidRPr="00063513">
        <w:rPr>
          <w:rFonts w:ascii="Calibri" w:hAnsi="Calibri" w:cs="Calibri"/>
          <w:sz w:val="28"/>
          <w:szCs w:val="28"/>
        </w:rPr>
        <w:t>:</w:t>
      </w:r>
    </w:p>
    <w:p w:rsidR="00C42467" w:rsidRPr="00063513" w:rsidRDefault="00C42467" w:rsidP="00281C05">
      <w:pPr>
        <w:pStyle w:val="NormalIT"/>
        <w:spacing w:line="360" w:lineRule="auto"/>
        <w:jc w:val="center"/>
        <w:rPr>
          <w:rFonts w:ascii="Calibri" w:hAnsi="Calibri" w:cs="Calibri"/>
          <w:sz w:val="28"/>
          <w:szCs w:val="28"/>
        </w:rPr>
      </w:pPr>
      <w:r w:rsidRPr="00D64108">
        <w:rPr>
          <w:rFonts w:ascii="Calibri" w:hAnsi="Calibri" w:cs="Calibri"/>
          <w:sz w:val="28"/>
          <w:szCs w:val="28"/>
        </w:rPr>
        <w:pict>
          <v:shape id="_x0000_i1034" type="#_x0000_t75" style="width:501pt;height:234.75pt">
            <v:imagedata r:id="rId17" o:title="" cropbottom="9975f"/>
          </v:shape>
        </w:pict>
      </w:r>
    </w:p>
    <w:p w:rsidR="00C42467" w:rsidRPr="00063513" w:rsidRDefault="00C42467" w:rsidP="00BF52A1">
      <w:pPr>
        <w:pStyle w:val="Paragrafoelenco1"/>
        <w:numPr>
          <w:ilvl w:val="0"/>
          <w:numId w:val="4"/>
        </w:numPr>
        <w:tabs>
          <w:tab w:val="clear" w:pos="720"/>
          <w:tab w:val="num" w:pos="1068"/>
        </w:tabs>
        <w:spacing w:after="0" w:line="360" w:lineRule="auto"/>
        <w:ind w:left="1068"/>
        <w:jc w:val="both"/>
        <w:rPr>
          <w:rFonts w:cs="Calibri"/>
          <w:sz w:val="28"/>
          <w:szCs w:val="28"/>
        </w:rPr>
      </w:pPr>
      <w:r w:rsidRPr="00063513">
        <w:rPr>
          <w:rFonts w:cs="Calibri"/>
          <w:b/>
          <w:sz w:val="28"/>
          <w:szCs w:val="28"/>
        </w:rPr>
        <w:t xml:space="preserve">Totale Pernotti: </w:t>
      </w:r>
      <w:r w:rsidRPr="00063513">
        <w:rPr>
          <w:rFonts w:cs="Calibri"/>
          <w:sz w:val="28"/>
          <w:szCs w:val="28"/>
        </w:rPr>
        <w:t xml:space="preserve">calcolato moltiplicando </w:t>
      </w:r>
      <w:r w:rsidRPr="00063513">
        <w:rPr>
          <w:rFonts w:cs="Calibri"/>
          <w:i/>
          <w:sz w:val="28"/>
          <w:szCs w:val="28"/>
          <w:u w:val="single"/>
        </w:rPr>
        <w:t>il numero degli ospiti non esenti per il numero dei pernotti paganti</w:t>
      </w:r>
      <w:r w:rsidRPr="00063513">
        <w:rPr>
          <w:rFonts w:cs="Calibri"/>
          <w:sz w:val="28"/>
          <w:szCs w:val="28"/>
          <w:u w:val="single"/>
        </w:rPr>
        <w:t xml:space="preserve"> </w:t>
      </w:r>
      <w:r w:rsidRPr="00063513">
        <w:rPr>
          <w:rFonts w:cs="Calibri"/>
          <w:sz w:val="28"/>
          <w:szCs w:val="28"/>
        </w:rPr>
        <w:t>(quindi un massimo di</w:t>
      </w:r>
      <w:r>
        <w:rPr>
          <w:rFonts w:cs="Calibri"/>
          <w:sz w:val="28"/>
          <w:szCs w:val="28"/>
        </w:rPr>
        <w:t xml:space="preserve"> CINQUE</w:t>
      </w:r>
      <w:r w:rsidRPr="00063513">
        <w:rPr>
          <w:rFonts w:cs="Calibri"/>
          <w:sz w:val="28"/>
          <w:szCs w:val="28"/>
        </w:rPr>
        <w:t>);</w:t>
      </w:r>
    </w:p>
    <w:p w:rsidR="00C42467" w:rsidRPr="00063513" w:rsidRDefault="00C42467" w:rsidP="000511CD">
      <w:pPr>
        <w:pStyle w:val="Paragrafoelenco1"/>
        <w:spacing w:after="0" w:line="360" w:lineRule="auto"/>
        <w:ind w:left="1056"/>
        <w:jc w:val="both"/>
        <w:rPr>
          <w:rFonts w:cs="Calibri"/>
          <w:sz w:val="28"/>
          <w:szCs w:val="28"/>
        </w:rPr>
      </w:pPr>
      <w:r w:rsidRPr="00063513">
        <w:rPr>
          <w:rFonts w:cs="Calibri"/>
          <w:sz w:val="28"/>
          <w:szCs w:val="28"/>
        </w:rPr>
        <w:t xml:space="preserve">Es. Se durante il mese hanno soggiornato per </w:t>
      </w:r>
      <w:r>
        <w:rPr>
          <w:rFonts w:cs="Calibri"/>
          <w:sz w:val="28"/>
          <w:szCs w:val="28"/>
        </w:rPr>
        <w:t xml:space="preserve">due settimane </w:t>
      </w:r>
      <w:r w:rsidRPr="00063513">
        <w:rPr>
          <w:rFonts w:cs="Calibri"/>
          <w:sz w:val="28"/>
          <w:szCs w:val="28"/>
        </w:rPr>
        <w:t>6 ospiti di cui 4 adulti e 2 bambini, sotto i dodici anni, si dovrà inserire in Totale Pern</w:t>
      </w:r>
      <w:r>
        <w:rPr>
          <w:rFonts w:cs="Calibri"/>
          <w:sz w:val="28"/>
          <w:szCs w:val="28"/>
        </w:rPr>
        <w:t>otti: 20</w:t>
      </w:r>
      <w:r w:rsidRPr="00063513">
        <w:rPr>
          <w:rFonts w:cs="Calibri"/>
          <w:sz w:val="28"/>
          <w:szCs w:val="28"/>
        </w:rPr>
        <w:t xml:space="preserve"> (4 adulti x </w:t>
      </w:r>
      <w:r>
        <w:rPr>
          <w:rFonts w:cs="Calibri"/>
          <w:sz w:val="28"/>
          <w:szCs w:val="28"/>
        </w:rPr>
        <w:t>5</w:t>
      </w:r>
      <w:r w:rsidRPr="00063513">
        <w:rPr>
          <w:rFonts w:cs="Calibri"/>
          <w:sz w:val="28"/>
          <w:szCs w:val="28"/>
        </w:rPr>
        <w:t xml:space="preserve"> pernotti). </w:t>
      </w:r>
    </w:p>
    <w:p w:rsidR="00C42467" w:rsidRPr="00063513" w:rsidRDefault="00C42467" w:rsidP="003C2886">
      <w:pPr>
        <w:pStyle w:val="Paragrafoelenco1"/>
        <w:numPr>
          <w:ilvl w:val="0"/>
          <w:numId w:val="13"/>
        </w:numPr>
        <w:spacing w:after="0" w:line="360" w:lineRule="auto"/>
        <w:jc w:val="both"/>
        <w:rPr>
          <w:rFonts w:cs="Calibri"/>
          <w:sz w:val="28"/>
          <w:szCs w:val="28"/>
        </w:rPr>
      </w:pPr>
      <w:r w:rsidRPr="00063513">
        <w:rPr>
          <w:rFonts w:cs="Calibri"/>
          <w:b/>
          <w:sz w:val="28"/>
          <w:szCs w:val="28"/>
        </w:rPr>
        <w:t>Totale Piazzole:</w:t>
      </w:r>
      <w:r w:rsidRPr="00063513">
        <w:rPr>
          <w:rFonts w:cs="Calibri"/>
          <w:sz w:val="28"/>
          <w:szCs w:val="28"/>
        </w:rPr>
        <w:t xml:space="preserve"> si fa rifermento alle </w:t>
      </w:r>
      <w:r w:rsidRPr="00063513">
        <w:rPr>
          <w:rFonts w:cs="Calibri"/>
          <w:i/>
          <w:sz w:val="28"/>
          <w:szCs w:val="28"/>
          <w:u w:val="single"/>
        </w:rPr>
        <w:t>piazzole stanziali per i campeggi</w:t>
      </w:r>
      <w:r w:rsidRPr="00063513">
        <w:rPr>
          <w:rFonts w:cs="Calibri"/>
          <w:sz w:val="28"/>
          <w:szCs w:val="28"/>
        </w:rPr>
        <w:t>, si indicano SOLO le piazzole stanziali che sono occupate in quel momento;</w:t>
      </w:r>
    </w:p>
    <w:p w:rsidR="00C42467" w:rsidRPr="00063513" w:rsidRDefault="00C42467" w:rsidP="00DD62A0">
      <w:pPr>
        <w:pStyle w:val="Paragrafoelenco1"/>
        <w:spacing w:after="0" w:line="360" w:lineRule="auto"/>
        <w:ind w:left="1056"/>
        <w:jc w:val="both"/>
        <w:rPr>
          <w:rFonts w:cs="Calibri"/>
          <w:sz w:val="28"/>
          <w:szCs w:val="28"/>
        </w:rPr>
      </w:pPr>
      <w:r w:rsidRPr="00063513">
        <w:rPr>
          <w:rFonts w:cs="Calibri"/>
          <w:sz w:val="28"/>
          <w:szCs w:val="28"/>
        </w:rPr>
        <w:t xml:space="preserve">Es. (Se un campeggio ha 100 piazzole stanziali e durante il mese ne vengono occupate 50, si dovrà inserire nel Totale piazzole: 50). </w:t>
      </w:r>
    </w:p>
    <w:p w:rsidR="00C42467" w:rsidRPr="00063513" w:rsidRDefault="00C42467" w:rsidP="00DD62A0">
      <w:pPr>
        <w:pStyle w:val="Paragrafoelenco1"/>
        <w:spacing w:after="0" w:line="360" w:lineRule="auto"/>
        <w:ind w:left="1056"/>
        <w:jc w:val="both"/>
        <w:rPr>
          <w:rFonts w:cs="Calibri"/>
          <w:sz w:val="28"/>
          <w:szCs w:val="28"/>
        </w:rPr>
      </w:pPr>
      <w:r w:rsidRPr="00063513">
        <w:rPr>
          <w:rFonts w:cs="Calibri"/>
          <w:sz w:val="28"/>
          <w:szCs w:val="28"/>
          <w:u w:val="single"/>
        </w:rPr>
        <w:t>NOTA BENE PER I CAMPEGGI:</w:t>
      </w:r>
      <w:r w:rsidRPr="00063513">
        <w:rPr>
          <w:rFonts w:cs="Calibri"/>
          <w:sz w:val="28"/>
          <w:szCs w:val="28"/>
        </w:rPr>
        <w:t xml:space="preserve"> i clienti di transito devono essere inseriti nel conteggio dei pernottamenti. </w:t>
      </w:r>
    </w:p>
    <w:p w:rsidR="00C42467" w:rsidRPr="00063513" w:rsidRDefault="00C42467" w:rsidP="00BF52A1">
      <w:pPr>
        <w:pStyle w:val="Paragrafoelenco1"/>
        <w:numPr>
          <w:ilvl w:val="0"/>
          <w:numId w:val="4"/>
        </w:numPr>
        <w:tabs>
          <w:tab w:val="clear" w:pos="720"/>
          <w:tab w:val="num" w:pos="1068"/>
        </w:tabs>
        <w:spacing w:after="0" w:line="360" w:lineRule="auto"/>
        <w:ind w:left="1068"/>
        <w:jc w:val="both"/>
        <w:rPr>
          <w:rFonts w:cs="Calibri"/>
          <w:sz w:val="28"/>
          <w:szCs w:val="28"/>
        </w:rPr>
      </w:pPr>
      <w:r w:rsidRPr="00063513">
        <w:rPr>
          <w:rFonts w:cs="Calibri"/>
          <w:b/>
          <w:sz w:val="28"/>
          <w:szCs w:val="28"/>
        </w:rPr>
        <w:t>Soggetti che si sono rifiutati di pagare</w:t>
      </w:r>
      <w:r w:rsidRPr="00063513">
        <w:rPr>
          <w:rFonts w:cs="Calibri"/>
          <w:sz w:val="28"/>
          <w:szCs w:val="28"/>
        </w:rPr>
        <w:t>: deve essere inserito il numero delle persone che si sono rifiutate di pagare l’imposta (se ci sono);</w:t>
      </w:r>
    </w:p>
    <w:p w:rsidR="00C42467" w:rsidRPr="00063513" w:rsidRDefault="00C42467" w:rsidP="008E6E23">
      <w:pPr>
        <w:pStyle w:val="Paragrafoelenco1"/>
        <w:spacing w:after="0" w:line="360" w:lineRule="auto"/>
        <w:ind w:left="708"/>
        <w:jc w:val="both"/>
        <w:rPr>
          <w:rFonts w:cs="Calibri"/>
          <w:sz w:val="28"/>
          <w:szCs w:val="28"/>
        </w:rPr>
      </w:pPr>
    </w:p>
    <w:p w:rsidR="00C42467" w:rsidRPr="00063513" w:rsidRDefault="00C42467" w:rsidP="00DD62A0">
      <w:pPr>
        <w:pStyle w:val="Paragrafoelenco1"/>
        <w:numPr>
          <w:ilvl w:val="0"/>
          <w:numId w:val="9"/>
        </w:numPr>
        <w:spacing w:after="0" w:line="360" w:lineRule="auto"/>
        <w:jc w:val="both"/>
        <w:rPr>
          <w:rFonts w:cs="Calibri"/>
          <w:b/>
          <w:sz w:val="28"/>
          <w:szCs w:val="28"/>
        </w:rPr>
      </w:pPr>
      <w:r w:rsidRPr="00063513">
        <w:rPr>
          <w:rFonts w:cs="Calibri"/>
          <w:b/>
          <w:sz w:val="28"/>
          <w:szCs w:val="28"/>
        </w:rPr>
        <w:t>Esenzioni:</w:t>
      </w:r>
    </w:p>
    <w:p w:rsidR="00C42467" w:rsidRPr="00063513" w:rsidRDefault="00C42467" w:rsidP="002A24B4">
      <w:pPr>
        <w:pStyle w:val="Paragrafoelenco1"/>
        <w:spacing w:after="0" w:line="360" w:lineRule="auto"/>
        <w:ind w:left="0" w:firstLine="708"/>
        <w:jc w:val="both"/>
        <w:rPr>
          <w:rFonts w:cs="Calibri"/>
          <w:sz w:val="28"/>
          <w:szCs w:val="28"/>
        </w:rPr>
      </w:pPr>
      <w:r w:rsidRPr="00063513">
        <w:rPr>
          <w:rFonts w:cs="Calibri"/>
          <w:sz w:val="28"/>
          <w:szCs w:val="28"/>
        </w:rPr>
        <w:t>P aggiungere le esenzioni bisogna cliccare su “Aggiungi Nuova Esenzione”.</w:t>
      </w:r>
    </w:p>
    <w:p w:rsidR="00C42467" w:rsidRPr="00063513" w:rsidRDefault="00C42467" w:rsidP="00F16424">
      <w:pPr>
        <w:pStyle w:val="Paragrafoelenco1"/>
        <w:spacing w:after="0" w:line="360" w:lineRule="auto"/>
        <w:ind w:left="0"/>
        <w:jc w:val="both"/>
        <w:rPr>
          <w:rFonts w:cs="Calibri"/>
          <w:sz w:val="28"/>
          <w:szCs w:val="28"/>
        </w:rPr>
      </w:pPr>
      <w:r w:rsidRPr="00063513">
        <w:rPr>
          <w:rFonts w:cs="Calibri"/>
          <w:sz w:val="28"/>
          <w:szCs w:val="28"/>
        </w:rPr>
        <w:t>In fondo alla pagina è presente una legenda con tutte le esenzioni previste dal Regolamento.</w:t>
      </w:r>
    </w:p>
    <w:p w:rsidR="00C42467" w:rsidRPr="00063513" w:rsidRDefault="00C42467" w:rsidP="00B92E7E">
      <w:pPr>
        <w:pStyle w:val="Paragrafoelenco1"/>
        <w:spacing w:after="0" w:line="360" w:lineRule="auto"/>
        <w:ind w:left="0"/>
        <w:jc w:val="both"/>
        <w:rPr>
          <w:rFonts w:cs="Calibri"/>
          <w:sz w:val="28"/>
          <w:szCs w:val="28"/>
        </w:rPr>
      </w:pPr>
      <w:r w:rsidRPr="00D64108">
        <w:rPr>
          <w:rFonts w:cs="Calibri"/>
          <w:sz w:val="28"/>
          <w:szCs w:val="28"/>
        </w:rPr>
        <w:pict>
          <v:shape id="_x0000_i1035" type="#_x0000_t75" style="width:477pt;height:297pt">
            <v:imagedata r:id="rId18" o:title="" cropbottom="11348f"/>
          </v:shape>
        </w:pict>
      </w:r>
    </w:p>
    <w:p w:rsidR="00C42467" w:rsidRPr="00063513" w:rsidRDefault="00C42467" w:rsidP="005F67FD">
      <w:pPr>
        <w:pStyle w:val="BodyText"/>
        <w:rPr>
          <w:sz w:val="28"/>
          <w:szCs w:val="28"/>
        </w:rPr>
      </w:pPr>
      <w:r w:rsidRPr="00063513">
        <w:rPr>
          <w:sz w:val="28"/>
          <w:szCs w:val="28"/>
        </w:rPr>
        <w:t>Bisogna selezionare il tipo di esenzione dal menù a tendina e inserire il numero dei pernotti dei soggetti esenti.</w:t>
      </w:r>
    </w:p>
    <w:p w:rsidR="00C42467" w:rsidRPr="00063513" w:rsidRDefault="00C42467" w:rsidP="005F67FD">
      <w:pPr>
        <w:pStyle w:val="Paragrafoelenco1"/>
        <w:spacing w:after="0" w:line="360" w:lineRule="auto"/>
        <w:ind w:left="0"/>
        <w:jc w:val="both"/>
        <w:rPr>
          <w:rFonts w:cs="Calibri"/>
          <w:sz w:val="28"/>
          <w:szCs w:val="28"/>
        </w:rPr>
      </w:pPr>
      <w:r w:rsidRPr="00063513">
        <w:rPr>
          <w:rFonts w:cs="Calibri"/>
          <w:sz w:val="28"/>
          <w:szCs w:val="28"/>
          <w:u w:val="single"/>
        </w:rPr>
        <w:t xml:space="preserve">Le esenzioni, come il totale pernotti, devono essere calcolate moltiplicando </w:t>
      </w:r>
      <w:r w:rsidRPr="00063513">
        <w:rPr>
          <w:rFonts w:cs="Calibri"/>
          <w:i/>
          <w:sz w:val="28"/>
          <w:szCs w:val="28"/>
          <w:u w:val="single"/>
        </w:rPr>
        <w:t>il numero degli ospiti esenti per il numero dei pernotti paganti</w:t>
      </w:r>
      <w:r w:rsidRPr="00063513">
        <w:rPr>
          <w:rFonts w:cs="Calibri"/>
          <w:sz w:val="28"/>
          <w:szCs w:val="28"/>
          <w:u w:val="single"/>
        </w:rPr>
        <w:t xml:space="preserve"> (quindi un massimo di </w:t>
      </w:r>
      <w:r>
        <w:rPr>
          <w:rFonts w:cs="Calibri"/>
          <w:sz w:val="28"/>
          <w:szCs w:val="28"/>
          <w:u w:val="single"/>
        </w:rPr>
        <w:t>CINQUE</w:t>
      </w:r>
      <w:r w:rsidRPr="00063513">
        <w:rPr>
          <w:rFonts w:cs="Calibri"/>
          <w:sz w:val="28"/>
          <w:szCs w:val="28"/>
          <w:u w:val="single"/>
        </w:rPr>
        <w:t>)</w:t>
      </w:r>
      <w:r w:rsidRPr="00063513">
        <w:rPr>
          <w:rFonts w:cs="Calibri"/>
          <w:sz w:val="28"/>
          <w:szCs w:val="28"/>
        </w:rPr>
        <w:t>.</w:t>
      </w:r>
    </w:p>
    <w:p w:rsidR="00C42467" w:rsidRPr="00063513" w:rsidRDefault="00C42467" w:rsidP="00B92E7E">
      <w:pPr>
        <w:pStyle w:val="Paragrafoelenco1"/>
        <w:spacing w:after="0" w:line="360" w:lineRule="auto"/>
        <w:ind w:left="0"/>
        <w:jc w:val="both"/>
        <w:rPr>
          <w:rFonts w:cs="Calibri"/>
          <w:sz w:val="28"/>
          <w:szCs w:val="28"/>
        </w:rPr>
      </w:pPr>
      <w:r w:rsidRPr="00D64108">
        <w:rPr>
          <w:rFonts w:cs="Calibri"/>
          <w:sz w:val="28"/>
          <w:szCs w:val="28"/>
        </w:rPr>
        <w:pict>
          <v:shape id="_x0000_i1036" type="#_x0000_t75" style="width:477.75pt;height:189.75pt">
            <v:imagedata r:id="rId19" o:title="" cropbottom="11790f"/>
          </v:shape>
        </w:pict>
      </w:r>
    </w:p>
    <w:p w:rsidR="00C42467" w:rsidRPr="00063513" w:rsidRDefault="00C42467" w:rsidP="00B92E7E">
      <w:pPr>
        <w:pStyle w:val="Paragrafoelenco1"/>
        <w:spacing w:after="0" w:line="360" w:lineRule="auto"/>
        <w:ind w:left="0"/>
        <w:jc w:val="both"/>
        <w:rPr>
          <w:rFonts w:cs="Calibri"/>
          <w:b/>
          <w:sz w:val="28"/>
          <w:szCs w:val="28"/>
        </w:rPr>
      </w:pPr>
    </w:p>
    <w:p w:rsidR="00C42467" w:rsidRPr="00063513" w:rsidRDefault="00C42467" w:rsidP="00DD62A0">
      <w:pPr>
        <w:pStyle w:val="Paragrafoelenco1"/>
        <w:numPr>
          <w:ilvl w:val="0"/>
          <w:numId w:val="9"/>
        </w:numPr>
        <w:spacing w:after="0" w:line="360" w:lineRule="auto"/>
        <w:jc w:val="both"/>
        <w:rPr>
          <w:rFonts w:cs="Calibri"/>
          <w:b/>
          <w:sz w:val="28"/>
          <w:szCs w:val="28"/>
        </w:rPr>
      </w:pPr>
      <w:r w:rsidRPr="00063513">
        <w:rPr>
          <w:rFonts w:cs="Calibri"/>
          <w:b/>
          <w:sz w:val="28"/>
          <w:szCs w:val="28"/>
        </w:rPr>
        <w:t xml:space="preserve">Pagamenti: </w:t>
      </w:r>
    </w:p>
    <w:p w:rsidR="00C42467" w:rsidRPr="00063513" w:rsidRDefault="00C42467" w:rsidP="00201459">
      <w:pPr>
        <w:spacing w:before="120"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 xml:space="preserve">In questa pagina è possibile vedere l’importo da pagare e il calcolo delle possibili sanzioni nel caso in cui si sta facendo la dichiarazione in ritardo, oltre alla data di scadenza di invio della dichiarazione e del pagamento. </w:t>
      </w:r>
    </w:p>
    <w:p w:rsidR="00C42467" w:rsidRPr="00063513" w:rsidRDefault="00C42467" w:rsidP="00201459">
      <w:pPr>
        <w:spacing w:before="120" w:line="360" w:lineRule="auto"/>
        <w:jc w:val="both"/>
        <w:rPr>
          <w:sz w:val="28"/>
          <w:szCs w:val="28"/>
        </w:rPr>
      </w:pPr>
      <w:r w:rsidRPr="00D64108">
        <w:rPr>
          <w:sz w:val="28"/>
          <w:szCs w:val="28"/>
        </w:rPr>
        <w:pict>
          <v:shape id="_x0000_i1037" type="#_x0000_t75" style="width:373.5pt;height:254.25pt">
            <v:imagedata r:id="rId20" o:title="" cropbottom="7765f"/>
          </v:shape>
        </w:pict>
      </w:r>
    </w:p>
    <w:p w:rsidR="00C42467" w:rsidRPr="00063513" w:rsidRDefault="00C42467" w:rsidP="00201459">
      <w:pPr>
        <w:spacing w:before="120"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>Nel caso in cui si è già a conoscenza di quando si andrà ad effettuare il pagamento o se si è già effettuato il pagamento, cliccando su “</w:t>
      </w:r>
      <w:r w:rsidRPr="00063513">
        <w:rPr>
          <w:b/>
          <w:sz w:val="28"/>
          <w:szCs w:val="28"/>
        </w:rPr>
        <w:t>Aggiungi Pagamento</w:t>
      </w:r>
      <w:r w:rsidRPr="00063513">
        <w:rPr>
          <w:sz w:val="28"/>
          <w:szCs w:val="28"/>
        </w:rPr>
        <w:t xml:space="preserve">” è possibile inserire i dati del pagamento. </w:t>
      </w:r>
    </w:p>
    <w:p w:rsidR="00C42467" w:rsidRPr="00063513" w:rsidRDefault="00C42467" w:rsidP="00201459">
      <w:pPr>
        <w:spacing w:before="120" w:line="360" w:lineRule="auto"/>
        <w:jc w:val="both"/>
        <w:rPr>
          <w:color w:val="000000"/>
          <w:sz w:val="28"/>
          <w:szCs w:val="28"/>
        </w:rPr>
      </w:pPr>
      <w:r w:rsidRPr="00063513">
        <w:rPr>
          <w:color w:val="000000"/>
          <w:sz w:val="28"/>
          <w:szCs w:val="28"/>
        </w:rPr>
        <w:t>Se invece non si è ancora effettuato, per proseguire con la dichiarazione bisogna cliccare su “</w:t>
      </w:r>
      <w:r w:rsidRPr="00063513">
        <w:rPr>
          <w:b/>
          <w:color w:val="000000"/>
          <w:sz w:val="28"/>
          <w:szCs w:val="28"/>
        </w:rPr>
        <w:t>Salva e Prosegui</w:t>
      </w:r>
      <w:r w:rsidRPr="00063513">
        <w:rPr>
          <w:color w:val="000000"/>
          <w:sz w:val="28"/>
          <w:szCs w:val="28"/>
        </w:rPr>
        <w:t xml:space="preserve">”. </w:t>
      </w:r>
      <w:r w:rsidRPr="00063513">
        <w:rPr>
          <w:color w:val="000000"/>
          <w:sz w:val="28"/>
          <w:szCs w:val="28"/>
          <w:u w:val="single"/>
        </w:rPr>
        <w:t xml:space="preserve">Il pagamento può essere inserito anche successivamente alla creazione / invio della dichiarazione (per vedere come fare, consultare capitolo: </w:t>
      </w:r>
      <w:hyperlink w:anchor="_4.1_Inserimento_del" w:history="1">
        <w:r w:rsidRPr="00063513">
          <w:rPr>
            <w:rStyle w:val="Hyperlink"/>
            <w:sz w:val="28"/>
            <w:szCs w:val="28"/>
          </w:rPr>
          <w:t>Metodo di Pagamento</w:t>
        </w:r>
      </w:hyperlink>
      <w:r w:rsidRPr="00063513">
        <w:rPr>
          <w:color w:val="000000"/>
          <w:sz w:val="28"/>
          <w:szCs w:val="28"/>
        </w:rPr>
        <w:t>.)</w:t>
      </w:r>
    </w:p>
    <w:p w:rsidR="00C42467" w:rsidRPr="00063513" w:rsidRDefault="00C42467" w:rsidP="00543573">
      <w:pPr>
        <w:spacing w:before="120"/>
        <w:jc w:val="both"/>
        <w:rPr>
          <w:sz w:val="28"/>
          <w:szCs w:val="28"/>
        </w:rPr>
      </w:pPr>
    </w:p>
    <w:p w:rsidR="00C42467" w:rsidRPr="00063513" w:rsidRDefault="00C42467" w:rsidP="00DD62A0">
      <w:pPr>
        <w:numPr>
          <w:ilvl w:val="0"/>
          <w:numId w:val="9"/>
        </w:numPr>
        <w:spacing w:before="120"/>
        <w:jc w:val="both"/>
        <w:rPr>
          <w:b/>
          <w:sz w:val="28"/>
          <w:szCs w:val="28"/>
        </w:rPr>
      </w:pPr>
      <w:r w:rsidRPr="00063513">
        <w:rPr>
          <w:b/>
          <w:sz w:val="28"/>
          <w:szCs w:val="28"/>
        </w:rPr>
        <w:t>Visualizza e Conferma</w:t>
      </w:r>
    </w:p>
    <w:p w:rsidR="00C42467" w:rsidRPr="00063513" w:rsidRDefault="00C42467" w:rsidP="00201459">
      <w:pPr>
        <w:spacing w:before="120" w:line="360" w:lineRule="auto"/>
        <w:jc w:val="both"/>
        <w:rPr>
          <w:b/>
          <w:sz w:val="28"/>
          <w:szCs w:val="28"/>
        </w:rPr>
      </w:pPr>
      <w:r w:rsidRPr="00D64108">
        <w:rPr>
          <w:b/>
          <w:sz w:val="28"/>
          <w:szCs w:val="28"/>
        </w:rPr>
        <w:pict>
          <v:shape id="_x0000_i1038" type="#_x0000_t75" style="width:436.5pt;height:195.75pt">
            <v:imagedata r:id="rId21" o:title="" cropbottom="22124f"/>
          </v:shape>
        </w:pict>
      </w:r>
    </w:p>
    <w:p w:rsidR="00C42467" w:rsidRPr="00063513" w:rsidRDefault="00C42467" w:rsidP="00F16424">
      <w:pPr>
        <w:spacing w:before="120" w:line="24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 xml:space="preserve">Pagina riassuntiva della dichiarazione che è stata creata. Cliccando su “Conferma Informazioni”, presente sia in cima che in basso alla pagina, si sarà completato il processo di creazione della dichiarazione, e si potrà procedere con l'invio. </w:t>
      </w:r>
    </w:p>
    <w:p w:rsidR="00C42467" w:rsidRPr="00063513" w:rsidRDefault="00C42467" w:rsidP="00543573">
      <w:pPr>
        <w:spacing w:before="120"/>
        <w:jc w:val="both"/>
        <w:rPr>
          <w:sz w:val="28"/>
          <w:szCs w:val="28"/>
        </w:rPr>
      </w:pPr>
    </w:p>
    <w:p w:rsidR="00C42467" w:rsidRPr="00063513" w:rsidRDefault="00C42467" w:rsidP="002F59A1">
      <w:pPr>
        <w:pStyle w:val="Heading3"/>
        <w:rPr>
          <w:sz w:val="28"/>
          <w:szCs w:val="28"/>
        </w:rPr>
      </w:pPr>
      <w:bookmarkStart w:id="19" w:name="_Toc522259174"/>
      <w:bookmarkStart w:id="20" w:name="_Toc522259402"/>
      <w:r w:rsidRPr="00063513">
        <w:rPr>
          <w:sz w:val="28"/>
          <w:szCs w:val="28"/>
        </w:rPr>
        <w:t>2.1.2 Lista Dichiarazione Presenze</w:t>
      </w:r>
      <w:bookmarkEnd w:id="19"/>
      <w:bookmarkEnd w:id="20"/>
    </w:p>
    <w:p w:rsidR="00C42467" w:rsidRPr="00063513" w:rsidRDefault="00C42467" w:rsidP="00201459">
      <w:pPr>
        <w:pStyle w:val="NormalIT"/>
        <w:spacing w:line="360" w:lineRule="auto"/>
        <w:rPr>
          <w:rFonts w:ascii="Calibri" w:hAnsi="Calibri" w:cs="Calibri"/>
          <w:sz w:val="28"/>
          <w:szCs w:val="28"/>
        </w:rPr>
      </w:pPr>
      <w:r w:rsidRPr="00063513">
        <w:rPr>
          <w:rFonts w:ascii="Calibri" w:hAnsi="Calibri" w:cs="Calibri"/>
          <w:sz w:val="28"/>
          <w:szCs w:val="28"/>
        </w:rPr>
        <w:t xml:space="preserve">Tutte le dichiarazioni in compilazione e/o inviate sono visibili in elenco accedendo alla funzione di </w:t>
      </w:r>
      <w:r w:rsidRPr="00063513">
        <w:rPr>
          <w:rFonts w:ascii="Calibri" w:hAnsi="Calibri" w:cs="Calibri"/>
          <w:b/>
          <w:sz w:val="28"/>
          <w:szCs w:val="28"/>
        </w:rPr>
        <w:t>Dichiarazione Presenze</w:t>
      </w:r>
      <w:r w:rsidRPr="00063513">
        <w:rPr>
          <w:rFonts w:ascii="Calibri" w:hAnsi="Calibri" w:cs="Calibri"/>
          <w:sz w:val="28"/>
          <w:szCs w:val="28"/>
        </w:rPr>
        <w:t>.</w:t>
      </w:r>
    </w:p>
    <w:p w:rsidR="00C42467" w:rsidRPr="00063513" w:rsidRDefault="00C42467" w:rsidP="003F5116">
      <w:pPr>
        <w:pStyle w:val="BodyText"/>
        <w:spacing w:line="360" w:lineRule="auto"/>
        <w:rPr>
          <w:sz w:val="28"/>
          <w:szCs w:val="28"/>
        </w:rPr>
      </w:pPr>
      <w:r w:rsidRPr="00063513">
        <w:rPr>
          <w:sz w:val="28"/>
          <w:szCs w:val="28"/>
        </w:rPr>
        <w:t xml:space="preserve"> </w:t>
      </w:r>
      <w:r w:rsidRPr="00D64108">
        <w:rPr>
          <w:sz w:val="28"/>
          <w:szCs w:val="28"/>
        </w:rPr>
        <w:pict>
          <v:shape id="_x0000_i1039" type="#_x0000_t75" style="width:463.5pt;height:183.75pt">
            <v:imagedata r:id="rId22" o:title="" cropbottom="12975f"/>
          </v:shape>
        </w:pict>
      </w:r>
    </w:p>
    <w:p w:rsidR="00C42467" w:rsidRPr="00063513" w:rsidRDefault="00C42467" w:rsidP="00F7762C">
      <w:pPr>
        <w:pStyle w:val="NormalIT"/>
        <w:spacing w:line="360" w:lineRule="auto"/>
        <w:rPr>
          <w:rFonts w:ascii="Calibri" w:hAnsi="Calibri" w:cs="Calibri"/>
          <w:sz w:val="28"/>
          <w:szCs w:val="28"/>
        </w:rPr>
      </w:pPr>
      <w:r w:rsidRPr="00063513">
        <w:rPr>
          <w:rFonts w:ascii="Calibri" w:hAnsi="Calibri" w:cs="Calibri"/>
          <w:b/>
          <w:sz w:val="28"/>
          <w:szCs w:val="28"/>
        </w:rPr>
        <w:t xml:space="preserve">Stato di invio: </w:t>
      </w:r>
      <w:r w:rsidRPr="00063513">
        <w:rPr>
          <w:rFonts w:ascii="Calibri" w:hAnsi="Calibri" w:cs="Calibri"/>
          <w:sz w:val="28"/>
          <w:szCs w:val="28"/>
        </w:rPr>
        <w:t xml:space="preserve">indica la situazione della dichiarazione. </w:t>
      </w:r>
    </w:p>
    <w:tbl>
      <w:tblPr>
        <w:tblW w:w="9540" w:type="dxa"/>
        <w:tblInd w:w="108" w:type="dxa"/>
        <w:tblLook w:val="01E0"/>
      </w:tblPr>
      <w:tblGrid>
        <w:gridCol w:w="2556"/>
        <w:gridCol w:w="6984"/>
      </w:tblGrid>
      <w:tr w:rsidR="00C42467" w:rsidRPr="00063513" w:rsidTr="003F5116">
        <w:trPr>
          <w:trHeight w:val="551"/>
        </w:trPr>
        <w:tc>
          <w:tcPr>
            <w:tcW w:w="2556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line="240" w:lineRule="auto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D64108">
              <w:rPr>
                <w:rFonts w:ascii="Calibri" w:hAnsi="Calibri" w:cs="Calibri"/>
                <w:sz w:val="28"/>
                <w:szCs w:val="28"/>
              </w:rPr>
              <w:pict>
                <v:shape id="_x0000_i1040" type="#_x0000_t75" style="width:117pt;height:26.25pt">
                  <v:imagedata r:id="rId23" o:title=""/>
                </v:shape>
              </w:pict>
            </w:r>
          </w:p>
        </w:tc>
        <w:tc>
          <w:tcPr>
            <w:tcW w:w="6984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sz w:val="28"/>
                <w:szCs w:val="28"/>
              </w:rPr>
              <w:t xml:space="preserve">La </w:t>
            </w:r>
            <w:r w:rsidRPr="00063513">
              <w:rPr>
                <w:rFonts w:ascii="Calibri" w:hAnsi="Calibri" w:cs="Calibri"/>
                <w:b/>
                <w:sz w:val="28"/>
                <w:szCs w:val="28"/>
              </w:rPr>
              <w:t>dichiarazione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 è stata </w:t>
            </w:r>
            <w:r w:rsidRPr="00063513">
              <w:rPr>
                <w:rFonts w:ascii="Calibri" w:hAnsi="Calibri" w:cs="Calibri"/>
                <w:b/>
                <w:sz w:val="28"/>
                <w:szCs w:val="28"/>
              </w:rPr>
              <w:t>creata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 ma </w:t>
            </w:r>
            <w:r w:rsidRPr="00063513">
              <w:rPr>
                <w:rFonts w:ascii="Calibri" w:hAnsi="Calibri" w:cs="Calibri"/>
                <w:sz w:val="28"/>
                <w:szCs w:val="28"/>
                <w:u w:val="single"/>
              </w:rPr>
              <w:t>non è stata inviata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. </w:t>
            </w:r>
          </w:p>
          <w:p w:rsidR="00C42467" w:rsidRPr="00063513" w:rsidRDefault="00C42467" w:rsidP="00F0129A">
            <w:pPr>
              <w:pStyle w:val="NormalIT"/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sz w:val="28"/>
                <w:szCs w:val="28"/>
              </w:rPr>
              <w:t xml:space="preserve">In questo stato la dichiarazione </w:t>
            </w:r>
            <w:r w:rsidRPr="00063513">
              <w:rPr>
                <w:rFonts w:ascii="Calibri" w:hAnsi="Calibri" w:cs="Calibri"/>
                <w:sz w:val="28"/>
                <w:szCs w:val="28"/>
                <w:u w:val="single"/>
              </w:rPr>
              <w:t>può essere modificata / eliminata</w:t>
            </w:r>
            <w:r w:rsidRPr="00063513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</w:tr>
      <w:tr w:rsidR="00C42467" w:rsidRPr="00063513" w:rsidTr="003F5116">
        <w:trPr>
          <w:trHeight w:val="169"/>
        </w:trPr>
        <w:tc>
          <w:tcPr>
            <w:tcW w:w="2556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line="240" w:lineRule="auto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D64108">
              <w:rPr>
                <w:rFonts w:ascii="Calibri" w:hAnsi="Calibri" w:cs="Calibri"/>
                <w:sz w:val="28"/>
                <w:szCs w:val="28"/>
              </w:rPr>
              <w:pict>
                <v:shape id="_x0000_i1041" type="#_x0000_t75" style="width:114.75pt;height:26.25pt">
                  <v:imagedata r:id="rId24" o:title=""/>
                </v:shape>
              </w:pict>
            </w:r>
          </w:p>
        </w:tc>
        <w:tc>
          <w:tcPr>
            <w:tcW w:w="6984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sz w:val="28"/>
                <w:szCs w:val="28"/>
              </w:rPr>
              <w:t xml:space="preserve">La </w:t>
            </w:r>
            <w:r w:rsidRPr="00063513">
              <w:rPr>
                <w:rFonts w:ascii="Calibri" w:hAnsi="Calibri" w:cs="Calibri"/>
                <w:b/>
                <w:sz w:val="28"/>
                <w:szCs w:val="28"/>
              </w:rPr>
              <w:t>dichiarazione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 è </w:t>
            </w:r>
            <w:r w:rsidRPr="00063513">
              <w:rPr>
                <w:rFonts w:ascii="Calibri" w:hAnsi="Calibri" w:cs="Calibri"/>
                <w:b/>
                <w:sz w:val="28"/>
                <w:szCs w:val="28"/>
              </w:rPr>
              <w:t>stata inviata rispettando i termini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 di invio della dichiarazione. </w:t>
            </w:r>
          </w:p>
          <w:p w:rsidR="00C42467" w:rsidRPr="00063513" w:rsidRDefault="00C42467" w:rsidP="00F0129A">
            <w:pPr>
              <w:pStyle w:val="NormalIT"/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sz w:val="28"/>
                <w:szCs w:val="28"/>
              </w:rPr>
              <w:t xml:space="preserve">In questo stato la dichiarazione </w:t>
            </w:r>
            <w:r w:rsidRPr="00063513">
              <w:rPr>
                <w:rFonts w:ascii="Calibri" w:hAnsi="Calibri" w:cs="Calibri"/>
                <w:sz w:val="28"/>
                <w:szCs w:val="28"/>
                <w:u w:val="single"/>
              </w:rPr>
              <w:t>non può essere più modificata / eliminata.</w:t>
            </w:r>
          </w:p>
        </w:tc>
      </w:tr>
      <w:tr w:rsidR="00C42467" w:rsidRPr="00063513" w:rsidTr="003F5116">
        <w:trPr>
          <w:trHeight w:val="826"/>
        </w:trPr>
        <w:tc>
          <w:tcPr>
            <w:tcW w:w="2556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line="360" w:lineRule="auto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D64108">
              <w:rPr>
                <w:rFonts w:ascii="Calibri" w:hAnsi="Calibri" w:cs="Calibri"/>
                <w:sz w:val="28"/>
                <w:szCs w:val="28"/>
              </w:rPr>
              <w:pict>
                <v:shape id="_x0000_i1042" type="#_x0000_t75" style="width:114.75pt;height:22.5pt">
                  <v:imagedata r:id="rId25" o:title=""/>
                </v:shape>
              </w:pict>
            </w:r>
          </w:p>
        </w:tc>
        <w:tc>
          <w:tcPr>
            <w:tcW w:w="6984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sz w:val="28"/>
                <w:szCs w:val="28"/>
              </w:rPr>
              <w:t xml:space="preserve">La </w:t>
            </w:r>
            <w:r w:rsidRPr="00063513">
              <w:rPr>
                <w:rFonts w:ascii="Calibri" w:hAnsi="Calibri" w:cs="Calibri"/>
                <w:b/>
                <w:sz w:val="28"/>
                <w:szCs w:val="28"/>
              </w:rPr>
              <w:t>dichiarazione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 è </w:t>
            </w:r>
            <w:r w:rsidRPr="00063513">
              <w:rPr>
                <w:rFonts w:ascii="Calibri" w:hAnsi="Calibri" w:cs="Calibri"/>
                <w:b/>
                <w:sz w:val="28"/>
                <w:szCs w:val="28"/>
              </w:rPr>
              <w:t>stata inviata non rispettando i termini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 di invio della dichiarazione. </w:t>
            </w:r>
          </w:p>
          <w:p w:rsidR="00C42467" w:rsidRPr="00063513" w:rsidRDefault="00C42467" w:rsidP="00F0129A">
            <w:pPr>
              <w:pStyle w:val="NormalIT"/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sz w:val="28"/>
                <w:szCs w:val="28"/>
              </w:rPr>
              <w:t xml:space="preserve">Anche in questo stato la dichiarazione </w:t>
            </w:r>
            <w:r w:rsidRPr="00063513">
              <w:rPr>
                <w:rFonts w:ascii="Calibri" w:hAnsi="Calibri" w:cs="Calibri"/>
                <w:sz w:val="28"/>
                <w:szCs w:val="28"/>
                <w:u w:val="single"/>
              </w:rPr>
              <w:t>non può essere più essere modificata / eliminata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.  </w:t>
            </w:r>
          </w:p>
        </w:tc>
      </w:tr>
    </w:tbl>
    <w:p w:rsidR="00C42467" w:rsidRPr="00063513" w:rsidRDefault="00C42467" w:rsidP="00F7762C">
      <w:pPr>
        <w:pStyle w:val="NormalIT"/>
        <w:spacing w:line="360" w:lineRule="auto"/>
        <w:rPr>
          <w:rFonts w:ascii="Calibri" w:hAnsi="Calibri" w:cs="Calibri"/>
          <w:sz w:val="28"/>
          <w:szCs w:val="28"/>
        </w:rPr>
      </w:pPr>
      <w:r w:rsidRPr="00063513">
        <w:rPr>
          <w:rFonts w:ascii="Calibri" w:hAnsi="Calibri" w:cs="Calibri"/>
          <w:b/>
          <w:sz w:val="28"/>
          <w:szCs w:val="28"/>
        </w:rPr>
        <w:t>Dati dichiarazione</w:t>
      </w:r>
      <w:r w:rsidRPr="00063513">
        <w:rPr>
          <w:rFonts w:ascii="Calibri" w:hAnsi="Calibri" w:cs="Calibri"/>
          <w:sz w:val="28"/>
          <w:szCs w:val="28"/>
        </w:rPr>
        <w:t xml:space="preserve">: vengono indicati gli estremi della dichiarazione. </w:t>
      </w:r>
    </w:p>
    <w:p w:rsidR="00C42467" w:rsidRPr="00063513" w:rsidRDefault="00C42467" w:rsidP="00F7762C">
      <w:pPr>
        <w:pStyle w:val="NormalIT"/>
        <w:spacing w:line="360" w:lineRule="auto"/>
        <w:rPr>
          <w:rFonts w:ascii="Calibri" w:hAnsi="Calibri" w:cs="Calibri"/>
          <w:sz w:val="28"/>
          <w:szCs w:val="28"/>
        </w:rPr>
      </w:pPr>
      <w:r w:rsidRPr="00063513">
        <w:rPr>
          <w:rFonts w:ascii="Calibri" w:hAnsi="Calibri" w:cs="Calibri"/>
          <w:b/>
          <w:sz w:val="28"/>
          <w:szCs w:val="28"/>
        </w:rPr>
        <w:t>Dati aggiuntivi</w:t>
      </w:r>
      <w:r w:rsidRPr="00063513">
        <w:rPr>
          <w:rFonts w:ascii="Calibri" w:hAnsi="Calibri" w:cs="Calibri"/>
          <w:sz w:val="28"/>
          <w:szCs w:val="28"/>
        </w:rPr>
        <w:t>: vengono indicati il numero totale dei pernotti avuti nel mese.</w:t>
      </w:r>
    </w:p>
    <w:p w:rsidR="00C42467" w:rsidRPr="00063513" w:rsidRDefault="00C42467" w:rsidP="00F7762C">
      <w:pPr>
        <w:pStyle w:val="NormalIT"/>
        <w:spacing w:line="360" w:lineRule="auto"/>
        <w:rPr>
          <w:rFonts w:ascii="Calibri" w:hAnsi="Calibri" w:cs="Calibri"/>
          <w:sz w:val="28"/>
          <w:szCs w:val="28"/>
        </w:rPr>
      </w:pPr>
      <w:r w:rsidRPr="00063513">
        <w:rPr>
          <w:rFonts w:ascii="Calibri" w:hAnsi="Calibri" w:cs="Calibri"/>
          <w:b/>
          <w:sz w:val="28"/>
          <w:szCs w:val="28"/>
        </w:rPr>
        <w:t>Azioni</w:t>
      </w:r>
      <w:r w:rsidRPr="00063513">
        <w:rPr>
          <w:rFonts w:ascii="Calibri" w:hAnsi="Calibri" w:cs="Calibri"/>
          <w:sz w:val="28"/>
          <w:szCs w:val="28"/>
        </w:rPr>
        <w:t xml:space="preserve">: </w:t>
      </w:r>
    </w:p>
    <w:tbl>
      <w:tblPr>
        <w:tblW w:w="9555" w:type="dxa"/>
        <w:tblInd w:w="108" w:type="dxa"/>
        <w:tblLook w:val="01E0"/>
      </w:tblPr>
      <w:tblGrid>
        <w:gridCol w:w="626"/>
        <w:gridCol w:w="8929"/>
      </w:tblGrid>
      <w:tr w:rsidR="00C42467" w:rsidRPr="00063513" w:rsidTr="003E4F16">
        <w:trPr>
          <w:trHeight w:val="406"/>
        </w:trPr>
        <w:tc>
          <w:tcPr>
            <w:tcW w:w="626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D64108">
              <w:rPr>
                <w:rFonts w:ascii="Calibri" w:hAnsi="Calibri" w:cs="Calibri"/>
                <w:b/>
                <w:sz w:val="28"/>
                <w:szCs w:val="28"/>
              </w:rPr>
              <w:pict>
                <v:shape id="_x0000_i1043" type="#_x0000_t75" style="width:16.5pt;height:15.75pt">
                  <v:imagedata r:id="rId26" o:title=""/>
                </v:shape>
              </w:pict>
            </w:r>
          </w:p>
        </w:tc>
        <w:tc>
          <w:tcPr>
            <w:tcW w:w="8929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b/>
                <w:sz w:val="28"/>
                <w:szCs w:val="28"/>
              </w:rPr>
              <w:t xml:space="preserve">Pagamenti: </w:t>
            </w:r>
            <w:r w:rsidRPr="00063513">
              <w:rPr>
                <w:rFonts w:ascii="Calibri" w:hAnsi="Calibri" w:cs="Calibri"/>
                <w:sz w:val="28"/>
                <w:szCs w:val="28"/>
              </w:rPr>
              <w:t>possibilità di inserire il pagamento, nel caso non si sia fatto durante la creazione della dichiarazione.</w:t>
            </w:r>
          </w:p>
        </w:tc>
      </w:tr>
      <w:tr w:rsidR="00C42467" w:rsidRPr="00063513" w:rsidTr="003E4F16">
        <w:trPr>
          <w:trHeight w:val="392"/>
        </w:trPr>
        <w:tc>
          <w:tcPr>
            <w:tcW w:w="626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D64108">
              <w:rPr>
                <w:rFonts w:ascii="Calibri" w:hAnsi="Calibri" w:cs="Calibri"/>
                <w:b/>
                <w:sz w:val="28"/>
                <w:szCs w:val="28"/>
              </w:rPr>
              <w:pict>
                <v:shape id="_x0000_i1044" type="#_x0000_t75" style="width:15pt;height:15pt">
                  <v:imagedata r:id="rId27" o:title=""/>
                </v:shape>
              </w:pict>
            </w:r>
          </w:p>
        </w:tc>
        <w:tc>
          <w:tcPr>
            <w:tcW w:w="8929" w:type="dxa"/>
            <w:shd w:val="clear" w:color="000000" w:fill="auto"/>
          </w:tcPr>
          <w:p w:rsidR="00C42467" w:rsidRPr="00063513" w:rsidRDefault="00C42467" w:rsidP="003F5116">
            <w:pPr>
              <w:pStyle w:val="NormalIT"/>
              <w:spacing w:after="0" w:line="240" w:lineRule="auto"/>
              <w:ind w:right="612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b/>
                <w:sz w:val="28"/>
                <w:szCs w:val="28"/>
              </w:rPr>
              <w:t xml:space="preserve">Dichiarazione: 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possibilità di scaricare in PDF la dichiarazione creata. </w:t>
            </w:r>
          </w:p>
        </w:tc>
      </w:tr>
      <w:tr w:rsidR="00C42467" w:rsidRPr="00063513" w:rsidTr="003E4F16">
        <w:trPr>
          <w:trHeight w:val="392"/>
        </w:trPr>
        <w:tc>
          <w:tcPr>
            <w:tcW w:w="626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D64108">
              <w:rPr>
                <w:rFonts w:ascii="Calibri" w:hAnsi="Calibri" w:cs="Calibri"/>
                <w:b/>
                <w:sz w:val="28"/>
                <w:szCs w:val="28"/>
              </w:rPr>
              <w:pict>
                <v:shape id="_x0000_i1045" type="#_x0000_t75" style="width:18pt;height:15pt">
                  <v:imagedata r:id="rId28" o:title=""/>
                </v:shape>
              </w:pict>
            </w:r>
          </w:p>
        </w:tc>
        <w:tc>
          <w:tcPr>
            <w:tcW w:w="8929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line="240" w:lineRule="auto"/>
              <w:rPr>
                <w:rFonts w:ascii="Calibri" w:hAnsi="Calibri" w:cs="Calibri"/>
                <w:sz w:val="40"/>
                <w:szCs w:val="40"/>
              </w:rPr>
            </w:pPr>
            <w:r w:rsidRPr="00362FE1">
              <w:rPr>
                <w:rFonts w:ascii="Calibri" w:hAnsi="Calibri" w:cs="Calibri"/>
                <w:b/>
                <w:sz w:val="40"/>
                <w:szCs w:val="40"/>
                <w:highlight w:val="red"/>
              </w:rPr>
              <w:t>Invia</w:t>
            </w:r>
            <w:r w:rsidRPr="00063513">
              <w:rPr>
                <w:rFonts w:ascii="Calibri" w:hAnsi="Calibri" w:cs="Calibri"/>
                <w:b/>
                <w:sz w:val="40"/>
                <w:szCs w:val="40"/>
              </w:rPr>
              <w:t xml:space="preserve">: </w:t>
            </w:r>
            <w:r w:rsidRPr="00063513">
              <w:rPr>
                <w:rFonts w:ascii="Calibri" w:hAnsi="Calibri" w:cs="Calibri"/>
                <w:sz w:val="40"/>
                <w:szCs w:val="40"/>
                <w:u w:val="single"/>
              </w:rPr>
              <w:t>per inviare la dichiarazione</w:t>
            </w:r>
            <w:r w:rsidRPr="00063513">
              <w:rPr>
                <w:rFonts w:ascii="Calibri" w:hAnsi="Calibri" w:cs="Calibri"/>
                <w:sz w:val="40"/>
                <w:szCs w:val="40"/>
              </w:rPr>
              <w:t xml:space="preserve">. </w:t>
            </w:r>
          </w:p>
        </w:tc>
      </w:tr>
      <w:tr w:rsidR="00C42467" w:rsidRPr="00063513" w:rsidTr="003E4F16">
        <w:trPr>
          <w:trHeight w:val="392"/>
        </w:trPr>
        <w:tc>
          <w:tcPr>
            <w:tcW w:w="626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D64108">
              <w:rPr>
                <w:rFonts w:ascii="Calibri" w:hAnsi="Calibri" w:cs="Calibri"/>
                <w:b/>
                <w:sz w:val="28"/>
                <w:szCs w:val="28"/>
              </w:rPr>
              <w:pict>
                <v:shape id="_x0000_i1046" type="#_x0000_t75" style="width:16.5pt;height:15pt">
                  <v:imagedata r:id="rId29" o:title=""/>
                </v:shape>
              </w:pict>
            </w:r>
          </w:p>
        </w:tc>
        <w:tc>
          <w:tcPr>
            <w:tcW w:w="8929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063513">
              <w:rPr>
                <w:rFonts w:ascii="Calibri" w:hAnsi="Calibri" w:cs="Calibri"/>
                <w:b/>
                <w:sz w:val="28"/>
                <w:szCs w:val="28"/>
              </w:rPr>
              <w:t xml:space="preserve">Cancella: </w:t>
            </w:r>
            <w:r w:rsidRPr="00063513">
              <w:rPr>
                <w:rFonts w:ascii="Calibri" w:hAnsi="Calibri" w:cs="Calibri"/>
                <w:sz w:val="28"/>
                <w:szCs w:val="28"/>
              </w:rPr>
              <w:t>possibilità di eliminare la dichiarazione creata.</w:t>
            </w:r>
          </w:p>
        </w:tc>
      </w:tr>
      <w:tr w:rsidR="00C42467" w:rsidRPr="00063513" w:rsidTr="003E4F16">
        <w:trPr>
          <w:trHeight w:val="392"/>
        </w:trPr>
        <w:tc>
          <w:tcPr>
            <w:tcW w:w="626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D64108">
              <w:rPr>
                <w:rFonts w:ascii="Calibri" w:hAnsi="Calibri" w:cs="Calibri"/>
                <w:b/>
                <w:sz w:val="28"/>
                <w:szCs w:val="28"/>
              </w:rPr>
              <w:pict>
                <v:shape id="_x0000_i1047" type="#_x0000_t75" style="width:18pt;height:15pt">
                  <v:imagedata r:id="rId30" o:title=""/>
                </v:shape>
              </w:pict>
            </w:r>
          </w:p>
        </w:tc>
        <w:tc>
          <w:tcPr>
            <w:tcW w:w="8929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b/>
                <w:sz w:val="28"/>
                <w:szCs w:val="28"/>
              </w:rPr>
              <w:t>Modifica: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 possibilità di modificare la dichiarazione creata. </w:t>
            </w:r>
          </w:p>
        </w:tc>
      </w:tr>
    </w:tbl>
    <w:p w:rsidR="00C42467" w:rsidRPr="00063513" w:rsidRDefault="00C42467" w:rsidP="00F7762C">
      <w:pPr>
        <w:pStyle w:val="NormalIT"/>
        <w:spacing w:line="360" w:lineRule="auto"/>
        <w:rPr>
          <w:rFonts w:ascii="Calibri" w:hAnsi="Calibri" w:cs="Calibri"/>
          <w:b/>
          <w:sz w:val="28"/>
          <w:szCs w:val="28"/>
        </w:rPr>
      </w:pPr>
    </w:p>
    <w:p w:rsidR="00C42467" w:rsidRPr="00063513" w:rsidRDefault="00C42467" w:rsidP="00F7762C">
      <w:pPr>
        <w:pStyle w:val="NormalIT"/>
        <w:spacing w:line="360" w:lineRule="auto"/>
        <w:rPr>
          <w:rFonts w:ascii="Calibri" w:hAnsi="Calibri" w:cs="Calibri"/>
          <w:sz w:val="28"/>
          <w:szCs w:val="28"/>
        </w:rPr>
      </w:pPr>
      <w:r w:rsidRPr="00063513">
        <w:rPr>
          <w:rFonts w:ascii="Calibri" w:hAnsi="Calibri" w:cs="Calibri"/>
          <w:b/>
          <w:sz w:val="28"/>
          <w:szCs w:val="28"/>
        </w:rPr>
        <w:t>Le dichiarazioni non ancora inviate</w:t>
      </w:r>
      <w:r w:rsidRPr="00063513">
        <w:rPr>
          <w:rFonts w:ascii="Calibri" w:hAnsi="Calibri" w:cs="Calibri"/>
          <w:sz w:val="28"/>
          <w:szCs w:val="28"/>
        </w:rPr>
        <w:t xml:space="preserve"> possono essere modificate variando e/o aggiungendo informazioni fino a quando non vengono inviate. </w:t>
      </w:r>
    </w:p>
    <w:p w:rsidR="00C42467" w:rsidRPr="00063513" w:rsidRDefault="00C42467" w:rsidP="00656750">
      <w:pPr>
        <w:pStyle w:val="NormalIT"/>
        <w:spacing w:line="360" w:lineRule="auto"/>
        <w:rPr>
          <w:rFonts w:ascii="Calibri" w:hAnsi="Calibri" w:cs="Calibri"/>
          <w:sz w:val="28"/>
          <w:szCs w:val="28"/>
          <w:u w:val="single"/>
        </w:rPr>
      </w:pPr>
      <w:r w:rsidRPr="00063513">
        <w:rPr>
          <w:rFonts w:ascii="Calibri" w:hAnsi="Calibri" w:cs="Calibri"/>
          <w:b/>
          <w:sz w:val="28"/>
          <w:szCs w:val="28"/>
          <w:u w:val="single"/>
        </w:rPr>
        <w:t>Una volta inviate le dichiarazioni non possono essere più modificate</w:t>
      </w:r>
      <w:r w:rsidRPr="00063513">
        <w:rPr>
          <w:rFonts w:ascii="Calibri" w:hAnsi="Calibri" w:cs="Calibri"/>
          <w:sz w:val="28"/>
          <w:szCs w:val="28"/>
          <w:u w:val="single"/>
        </w:rPr>
        <w:t>, quindi è importante controllare prima dell’invio che i dati inseriti siano giusti</w:t>
      </w:r>
      <w:r w:rsidRPr="00063513">
        <w:rPr>
          <w:rFonts w:ascii="Calibri" w:hAnsi="Calibri" w:cs="Calibri"/>
          <w:sz w:val="28"/>
          <w:szCs w:val="28"/>
        </w:rPr>
        <w:t>.</w:t>
      </w:r>
    </w:p>
    <w:p w:rsidR="00C42467" w:rsidRPr="00063513" w:rsidRDefault="00C42467" w:rsidP="0026422E">
      <w:pPr>
        <w:pStyle w:val="Heading3"/>
        <w:rPr>
          <w:sz w:val="28"/>
          <w:szCs w:val="28"/>
        </w:rPr>
      </w:pPr>
      <w:bookmarkStart w:id="21" w:name="_2.1.3_Estratto_conto"/>
      <w:bookmarkStart w:id="22" w:name="_Toc522259175"/>
      <w:bookmarkStart w:id="23" w:name="_Toc522259403"/>
      <w:bookmarkEnd w:id="21"/>
      <w:r w:rsidRPr="00063513">
        <w:rPr>
          <w:sz w:val="28"/>
          <w:szCs w:val="28"/>
        </w:rPr>
        <w:t>2.1.3 Estratto conto</w:t>
      </w:r>
      <w:bookmarkEnd w:id="22"/>
      <w:bookmarkEnd w:id="23"/>
    </w:p>
    <w:p w:rsidR="00C42467" w:rsidRPr="00063513" w:rsidRDefault="00C42467" w:rsidP="000763F8">
      <w:pPr>
        <w:spacing w:line="360" w:lineRule="auto"/>
        <w:rPr>
          <w:sz w:val="28"/>
          <w:szCs w:val="28"/>
        </w:rPr>
      </w:pPr>
      <w:r w:rsidRPr="00063513">
        <w:rPr>
          <w:sz w:val="28"/>
          <w:szCs w:val="28"/>
        </w:rPr>
        <w:t xml:space="preserve">Per vedere la situazione dei pagamenti  è necessario cliccare su “Estratto Conto” nella pagina “Dichiarazione Presenze” </w:t>
      </w:r>
    </w:p>
    <w:p w:rsidR="00C42467" w:rsidRPr="00063513" w:rsidRDefault="00C42467" w:rsidP="000763F8">
      <w:pPr>
        <w:pStyle w:val="BodyText"/>
        <w:spacing w:line="360" w:lineRule="auto"/>
        <w:jc w:val="both"/>
        <w:rPr>
          <w:sz w:val="28"/>
          <w:szCs w:val="28"/>
        </w:rPr>
      </w:pPr>
      <w:r w:rsidRPr="00D64108">
        <w:rPr>
          <w:sz w:val="28"/>
          <w:szCs w:val="28"/>
        </w:rPr>
        <w:pict>
          <v:shape id="_x0000_i1048" type="#_x0000_t75" style="width:474.75pt;height:90pt">
            <v:imagedata r:id="rId31" o:title=""/>
          </v:shape>
        </w:pict>
      </w:r>
    </w:p>
    <w:p w:rsidR="00C42467" w:rsidRPr="00063513" w:rsidRDefault="00C42467" w:rsidP="0084286F">
      <w:pPr>
        <w:pStyle w:val="NormalIT"/>
        <w:spacing w:line="360" w:lineRule="auto"/>
        <w:rPr>
          <w:rFonts w:ascii="Calibri" w:hAnsi="Calibri" w:cs="Calibri"/>
          <w:sz w:val="28"/>
          <w:szCs w:val="28"/>
        </w:rPr>
      </w:pPr>
      <w:r w:rsidRPr="00063513">
        <w:rPr>
          <w:rFonts w:ascii="Calibri" w:hAnsi="Calibri" w:cs="Calibri"/>
          <w:sz w:val="28"/>
          <w:szCs w:val="28"/>
        </w:rPr>
        <w:t xml:space="preserve">Le dichiarazioni vengono presentate in elenco e di ciascuna di esse è possibile visualizzare la situazione dei pagamenti risultanti all’Ente. </w:t>
      </w:r>
    </w:p>
    <w:p w:rsidR="00C42467" w:rsidRPr="00063513" w:rsidRDefault="00C42467" w:rsidP="000763F8">
      <w:pPr>
        <w:pStyle w:val="NormalIT"/>
        <w:spacing w:line="360" w:lineRule="auto"/>
        <w:rPr>
          <w:rFonts w:ascii="Calibri" w:hAnsi="Calibri" w:cs="Calibri"/>
          <w:sz w:val="28"/>
          <w:szCs w:val="28"/>
        </w:rPr>
      </w:pPr>
      <w:r w:rsidRPr="00D64108">
        <w:rPr>
          <w:rFonts w:ascii="Calibri" w:hAnsi="Calibri" w:cs="Calibri"/>
          <w:sz w:val="28"/>
          <w:szCs w:val="28"/>
        </w:rPr>
        <w:pict>
          <v:shape id="_x0000_i1049" type="#_x0000_t75" style="width:475.5pt;height:74.25pt">
            <v:imagedata r:id="rId32" o:title=""/>
          </v:shape>
        </w:pict>
      </w:r>
    </w:p>
    <w:p w:rsidR="00C42467" w:rsidRPr="00063513" w:rsidRDefault="00C42467" w:rsidP="00894FBD">
      <w:pPr>
        <w:pStyle w:val="NormalIT"/>
        <w:spacing w:line="360" w:lineRule="auto"/>
        <w:rPr>
          <w:rFonts w:ascii="Calibri" w:hAnsi="Calibri" w:cs="Calibri"/>
          <w:sz w:val="28"/>
          <w:szCs w:val="28"/>
        </w:rPr>
      </w:pPr>
      <w:r w:rsidRPr="00063513">
        <w:rPr>
          <w:rFonts w:ascii="Calibri" w:hAnsi="Calibri" w:cs="Calibri"/>
          <w:b/>
          <w:sz w:val="28"/>
          <w:szCs w:val="28"/>
        </w:rPr>
        <w:t>NOTA BENE</w:t>
      </w:r>
      <w:r w:rsidRPr="00063513">
        <w:rPr>
          <w:rFonts w:ascii="Calibri" w:hAnsi="Calibri" w:cs="Calibri"/>
          <w:sz w:val="28"/>
          <w:szCs w:val="28"/>
        </w:rPr>
        <w:t xml:space="preserve">: </w:t>
      </w:r>
      <w:r w:rsidRPr="00063513">
        <w:rPr>
          <w:rFonts w:ascii="Calibri" w:hAnsi="Calibri" w:cs="Calibri"/>
          <w:b/>
          <w:sz w:val="28"/>
          <w:szCs w:val="28"/>
          <w:u w:val="single"/>
        </w:rPr>
        <w:t>L'elaborazione del versamento da parte del Comune non è immediato ma impiega alcune settimane</w:t>
      </w:r>
      <w:r w:rsidRPr="00063513">
        <w:rPr>
          <w:rFonts w:ascii="Calibri" w:hAnsi="Calibri" w:cs="Calibri"/>
          <w:sz w:val="28"/>
          <w:szCs w:val="28"/>
        </w:rPr>
        <w:t xml:space="preserve">. Quindi, se subito dopo aver effettuato il pagamento la casella "Versato" risulta ancora con un importo di € 0.00 è perché il pagamento non è ancora stato associato alla dichiarazione inviata.  Consigliamo al contribuente a ricontrollare la situazione due o tre settimane dopo aver effettato il pagamento. </w:t>
      </w:r>
    </w:p>
    <w:p w:rsidR="00C42467" w:rsidRPr="00063513" w:rsidRDefault="00C42467" w:rsidP="00A8044E">
      <w:pPr>
        <w:pStyle w:val="Heading2"/>
        <w:spacing w:line="360" w:lineRule="auto"/>
        <w:jc w:val="both"/>
        <w:rPr>
          <w:sz w:val="28"/>
          <w:szCs w:val="28"/>
        </w:rPr>
      </w:pPr>
      <w:bookmarkStart w:id="24" w:name="__RefHeading__307_158028438"/>
      <w:bookmarkStart w:id="25" w:name="_Modalità_tramite_Registro"/>
      <w:bookmarkStart w:id="26" w:name="_Toc422819684"/>
      <w:bookmarkStart w:id="27" w:name="_Toc522259404"/>
      <w:bookmarkStart w:id="28" w:name="_Toc522259498"/>
      <w:bookmarkStart w:id="29" w:name="_Toc17800616"/>
      <w:bookmarkEnd w:id="24"/>
      <w:bookmarkEnd w:id="25"/>
      <w:r w:rsidRPr="00063513">
        <w:rPr>
          <w:sz w:val="28"/>
          <w:szCs w:val="28"/>
        </w:rPr>
        <w:t>Modalità tramite Registro Presenze</w:t>
      </w:r>
      <w:bookmarkEnd w:id="26"/>
      <w:bookmarkEnd w:id="27"/>
      <w:bookmarkEnd w:id="28"/>
      <w:bookmarkEnd w:id="29"/>
    </w:p>
    <w:p w:rsidR="00C42467" w:rsidRPr="00063513" w:rsidRDefault="00C42467" w:rsidP="00C533A5">
      <w:pPr>
        <w:pStyle w:val="NormalIT"/>
        <w:spacing w:line="360" w:lineRule="auto"/>
        <w:rPr>
          <w:rFonts w:ascii="Calibri" w:hAnsi="Calibri" w:cs="Calibri"/>
          <w:sz w:val="28"/>
          <w:szCs w:val="28"/>
        </w:rPr>
      </w:pPr>
      <w:r w:rsidRPr="00063513">
        <w:rPr>
          <w:rFonts w:ascii="Calibri" w:hAnsi="Calibri" w:cs="Calibri"/>
          <w:sz w:val="28"/>
          <w:szCs w:val="28"/>
        </w:rPr>
        <w:t>Questa modalità consente di registrare le presenze, restituendo alla fine del periodo l'elaborazione automatica della dichiarazione.</w:t>
      </w:r>
    </w:p>
    <w:p w:rsidR="00C42467" w:rsidRPr="00063513" w:rsidRDefault="00C42467" w:rsidP="00C533A5">
      <w:pPr>
        <w:pStyle w:val="NormalIT"/>
        <w:spacing w:line="360" w:lineRule="auto"/>
        <w:rPr>
          <w:rFonts w:cs="Calibri"/>
          <w:sz w:val="28"/>
          <w:szCs w:val="28"/>
        </w:rPr>
      </w:pPr>
      <w:r w:rsidRPr="00063513">
        <w:rPr>
          <w:rFonts w:ascii="Calibri" w:hAnsi="Calibri" w:cs="Calibri"/>
          <w:sz w:val="28"/>
          <w:szCs w:val="28"/>
        </w:rPr>
        <w:t>Questa modalità si scompone in tre macro funzionalità:</w:t>
      </w:r>
    </w:p>
    <w:p w:rsidR="00C42467" w:rsidRPr="00063513" w:rsidRDefault="00C42467" w:rsidP="00C533A5">
      <w:pPr>
        <w:pStyle w:val="Paragrafoelenco1"/>
        <w:numPr>
          <w:ilvl w:val="0"/>
          <w:numId w:val="2"/>
        </w:numPr>
        <w:spacing w:before="120" w:after="0" w:line="360" w:lineRule="auto"/>
        <w:jc w:val="both"/>
        <w:rPr>
          <w:rFonts w:cs="Calibri"/>
          <w:sz w:val="28"/>
          <w:szCs w:val="28"/>
        </w:rPr>
      </w:pPr>
      <w:hyperlink w:anchor="_2.2.1_Inserimento_Presenza" w:history="1">
        <w:r w:rsidRPr="00063513">
          <w:rPr>
            <w:rStyle w:val="Hyperlink"/>
            <w:rFonts w:cs="Calibri"/>
            <w:sz w:val="28"/>
            <w:szCs w:val="28"/>
          </w:rPr>
          <w:t>Inserimento presenza</w:t>
        </w:r>
      </w:hyperlink>
      <w:r w:rsidRPr="00063513">
        <w:rPr>
          <w:rFonts w:cs="Calibri"/>
          <w:sz w:val="28"/>
          <w:szCs w:val="28"/>
        </w:rPr>
        <w:t>;</w:t>
      </w:r>
    </w:p>
    <w:p w:rsidR="00C42467" w:rsidRPr="00063513" w:rsidRDefault="00C42467" w:rsidP="00C533A5">
      <w:pPr>
        <w:pStyle w:val="Paragrafoelenco1"/>
        <w:numPr>
          <w:ilvl w:val="0"/>
          <w:numId w:val="2"/>
        </w:numPr>
        <w:spacing w:before="120" w:after="0" w:line="360" w:lineRule="auto"/>
        <w:jc w:val="both"/>
        <w:rPr>
          <w:rFonts w:cs="Calibri"/>
          <w:sz w:val="28"/>
          <w:szCs w:val="28"/>
        </w:rPr>
      </w:pPr>
      <w:hyperlink w:anchor="_2.2.2_Lista_Presenze" w:history="1">
        <w:r w:rsidRPr="00063513">
          <w:rPr>
            <w:rStyle w:val="Hyperlink"/>
            <w:rFonts w:cs="Calibri"/>
            <w:sz w:val="28"/>
            <w:szCs w:val="28"/>
          </w:rPr>
          <w:t>Lista presenze</w:t>
        </w:r>
      </w:hyperlink>
      <w:r w:rsidRPr="00063513">
        <w:rPr>
          <w:rFonts w:cs="Calibri"/>
          <w:sz w:val="28"/>
          <w:szCs w:val="28"/>
        </w:rPr>
        <w:t>;</w:t>
      </w:r>
    </w:p>
    <w:p w:rsidR="00C42467" w:rsidRPr="00063513" w:rsidRDefault="00C42467" w:rsidP="00C533A5">
      <w:pPr>
        <w:pStyle w:val="Paragrafoelenco1"/>
        <w:numPr>
          <w:ilvl w:val="0"/>
          <w:numId w:val="2"/>
        </w:numPr>
        <w:spacing w:before="120" w:after="0" w:line="360" w:lineRule="auto"/>
        <w:jc w:val="both"/>
        <w:rPr>
          <w:rFonts w:cs="Calibri"/>
          <w:sz w:val="28"/>
          <w:szCs w:val="28"/>
        </w:rPr>
      </w:pPr>
      <w:hyperlink w:anchor="_2.2.3_Creazione_Dichiarazione" w:history="1">
        <w:r w:rsidRPr="00063513">
          <w:rPr>
            <w:rStyle w:val="Hyperlink"/>
            <w:rFonts w:cs="Calibri"/>
            <w:sz w:val="28"/>
            <w:szCs w:val="28"/>
          </w:rPr>
          <w:t>Creazione dichiarazione</w:t>
        </w:r>
      </w:hyperlink>
      <w:r w:rsidRPr="00063513">
        <w:rPr>
          <w:rFonts w:cs="Calibri"/>
          <w:sz w:val="28"/>
          <w:szCs w:val="28"/>
        </w:rPr>
        <w:t>.</w:t>
      </w:r>
    </w:p>
    <w:p w:rsidR="00C42467" w:rsidRPr="00063513" w:rsidRDefault="00C42467" w:rsidP="002F59A1">
      <w:pPr>
        <w:pStyle w:val="Heading3"/>
        <w:rPr>
          <w:sz w:val="28"/>
          <w:szCs w:val="28"/>
        </w:rPr>
      </w:pPr>
      <w:bookmarkStart w:id="30" w:name="_2.2.1_Inserimento_Presenza"/>
      <w:bookmarkStart w:id="31" w:name="_Toc522259405"/>
      <w:bookmarkEnd w:id="30"/>
      <w:r w:rsidRPr="00063513">
        <w:rPr>
          <w:sz w:val="28"/>
          <w:szCs w:val="28"/>
        </w:rPr>
        <w:t>2.2.1 Inserimento Presenza</w:t>
      </w:r>
      <w:bookmarkEnd w:id="31"/>
    </w:p>
    <w:p w:rsidR="00C42467" w:rsidRPr="00063513" w:rsidRDefault="00C42467" w:rsidP="00F5544D">
      <w:pPr>
        <w:pStyle w:val="BodyText"/>
        <w:spacing w:line="360" w:lineRule="auto"/>
        <w:rPr>
          <w:sz w:val="28"/>
          <w:szCs w:val="28"/>
        </w:rPr>
      </w:pPr>
      <w:r w:rsidRPr="00063513">
        <w:rPr>
          <w:sz w:val="28"/>
          <w:szCs w:val="28"/>
        </w:rPr>
        <w:t>Questa modalità, rispetto a quella precedente richiede due fasi, che devono essere seguiti in questo ordine:</w:t>
      </w:r>
    </w:p>
    <w:p w:rsidR="00C42467" w:rsidRPr="00063513" w:rsidRDefault="00C42467" w:rsidP="00703F3C">
      <w:pPr>
        <w:pStyle w:val="BodyText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063513">
        <w:rPr>
          <w:b/>
          <w:sz w:val="28"/>
          <w:szCs w:val="28"/>
        </w:rPr>
        <w:t>Inserimento delle presenze</w:t>
      </w:r>
      <w:r w:rsidRPr="00063513">
        <w:rPr>
          <w:sz w:val="28"/>
          <w:szCs w:val="28"/>
        </w:rPr>
        <w:t>, creando un vero e proprio registro;</w:t>
      </w:r>
    </w:p>
    <w:p w:rsidR="00C42467" w:rsidRPr="00063513" w:rsidRDefault="00C42467" w:rsidP="00703F3C">
      <w:pPr>
        <w:pStyle w:val="BodyText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063513">
        <w:rPr>
          <w:b/>
          <w:sz w:val="28"/>
          <w:szCs w:val="28"/>
        </w:rPr>
        <w:t>creazione della dichiarazione mensile</w:t>
      </w:r>
      <w:r w:rsidRPr="00063513">
        <w:rPr>
          <w:sz w:val="28"/>
          <w:szCs w:val="28"/>
        </w:rPr>
        <w:t xml:space="preserve">. </w:t>
      </w:r>
    </w:p>
    <w:p w:rsidR="00C42467" w:rsidRPr="00063513" w:rsidRDefault="00C42467" w:rsidP="00F5544D">
      <w:pPr>
        <w:pStyle w:val="BodyText"/>
        <w:spacing w:line="360" w:lineRule="auto"/>
        <w:rPr>
          <w:sz w:val="28"/>
          <w:szCs w:val="28"/>
        </w:rPr>
      </w:pPr>
      <w:r w:rsidRPr="00063513">
        <w:rPr>
          <w:sz w:val="28"/>
          <w:szCs w:val="28"/>
        </w:rPr>
        <w:t>Per inserire una nuova presenza bisogna cliccare su “Nuova Presenza”.</w:t>
      </w:r>
    </w:p>
    <w:p w:rsidR="00C42467" w:rsidRPr="00063513" w:rsidRDefault="00C42467" w:rsidP="00A8044E">
      <w:pPr>
        <w:pStyle w:val="BodyText"/>
        <w:spacing w:line="360" w:lineRule="auto"/>
        <w:jc w:val="both"/>
        <w:rPr>
          <w:sz w:val="28"/>
          <w:szCs w:val="28"/>
        </w:rPr>
      </w:pPr>
      <w:r w:rsidRPr="00D64108">
        <w:rPr>
          <w:sz w:val="28"/>
          <w:szCs w:val="28"/>
        </w:rPr>
        <w:pict>
          <v:shape id="_x0000_i1050" type="#_x0000_t75" style="width:478.5pt;height:120pt">
            <v:imagedata r:id="rId33" o:title=""/>
          </v:shape>
        </w:pict>
      </w:r>
    </w:p>
    <w:p w:rsidR="00C42467" w:rsidRPr="00063513" w:rsidRDefault="00C42467" w:rsidP="00C533A5">
      <w:pPr>
        <w:pStyle w:val="NormalIT"/>
        <w:spacing w:line="360" w:lineRule="auto"/>
        <w:rPr>
          <w:rFonts w:ascii="Calibri" w:hAnsi="Calibri" w:cs="Calibri"/>
          <w:sz w:val="28"/>
          <w:szCs w:val="28"/>
        </w:rPr>
      </w:pPr>
      <w:r w:rsidRPr="00063513">
        <w:rPr>
          <w:rFonts w:ascii="Calibri" w:hAnsi="Calibri" w:cs="Calibri"/>
          <w:sz w:val="28"/>
          <w:szCs w:val="28"/>
        </w:rPr>
        <w:t>Per ogni struttura il sistema permette di inserire tutti i dati necessari per la registrazione di un ospite.</w:t>
      </w:r>
    </w:p>
    <w:p w:rsidR="00C42467" w:rsidRPr="00063513" w:rsidRDefault="00C42467" w:rsidP="00C533A5">
      <w:pPr>
        <w:pStyle w:val="NormalIT"/>
        <w:spacing w:line="360" w:lineRule="auto"/>
        <w:rPr>
          <w:rFonts w:ascii="Calibri" w:hAnsi="Calibri" w:cs="Calibri"/>
          <w:sz w:val="28"/>
          <w:szCs w:val="28"/>
        </w:rPr>
      </w:pPr>
    </w:p>
    <w:p w:rsidR="00C42467" w:rsidRPr="00063513" w:rsidRDefault="00C42467" w:rsidP="00FE0A25">
      <w:pPr>
        <w:pStyle w:val="NormalIT"/>
        <w:numPr>
          <w:ilvl w:val="0"/>
          <w:numId w:val="10"/>
        </w:numPr>
        <w:spacing w:line="360" w:lineRule="auto"/>
        <w:rPr>
          <w:rFonts w:ascii="Calibri" w:hAnsi="Calibri" w:cs="Calibri"/>
          <w:b/>
          <w:sz w:val="28"/>
          <w:szCs w:val="28"/>
        </w:rPr>
      </w:pPr>
      <w:r w:rsidRPr="00063513">
        <w:rPr>
          <w:rFonts w:ascii="Calibri" w:hAnsi="Calibri" w:cs="Calibri"/>
          <w:b/>
          <w:sz w:val="28"/>
          <w:szCs w:val="28"/>
        </w:rPr>
        <w:t>Dati Presenza:</w:t>
      </w:r>
    </w:p>
    <w:p w:rsidR="00C42467" w:rsidRPr="00063513" w:rsidRDefault="00C42467" w:rsidP="00B1360F">
      <w:pPr>
        <w:pStyle w:val="NormalIT"/>
        <w:spacing w:line="360" w:lineRule="auto"/>
        <w:rPr>
          <w:rFonts w:ascii="Calibri" w:hAnsi="Calibri"/>
          <w:sz w:val="28"/>
          <w:szCs w:val="28"/>
        </w:rPr>
      </w:pPr>
      <w:r w:rsidRPr="00D64108">
        <w:rPr>
          <w:rFonts w:ascii="Calibri" w:hAnsi="Calibri"/>
          <w:sz w:val="28"/>
          <w:szCs w:val="28"/>
        </w:rPr>
        <w:pict>
          <v:shape id="_x0000_i1051" type="#_x0000_t75" style="width:420pt;height:180.75pt">
            <v:imagedata r:id="rId34" o:title="" croptop="2271f" cropbottom="9047f"/>
          </v:shape>
        </w:pict>
      </w:r>
    </w:p>
    <w:p w:rsidR="00C42467" w:rsidRPr="00063513" w:rsidRDefault="00C42467" w:rsidP="00AB3645">
      <w:pPr>
        <w:pStyle w:val="Paragrafoelenco1"/>
        <w:numPr>
          <w:ilvl w:val="0"/>
          <w:numId w:val="11"/>
        </w:numPr>
        <w:spacing w:before="120" w:after="0" w:line="360" w:lineRule="auto"/>
        <w:jc w:val="both"/>
        <w:rPr>
          <w:rFonts w:cs="Calibri"/>
          <w:sz w:val="28"/>
          <w:szCs w:val="28"/>
        </w:rPr>
      </w:pPr>
      <w:r w:rsidRPr="00063513">
        <w:rPr>
          <w:rFonts w:cs="Calibri"/>
          <w:b/>
          <w:sz w:val="28"/>
          <w:szCs w:val="28"/>
        </w:rPr>
        <w:t xml:space="preserve">Nome Ospite: </w:t>
      </w:r>
      <w:r w:rsidRPr="00063513">
        <w:rPr>
          <w:rFonts w:cs="Calibri"/>
          <w:sz w:val="28"/>
          <w:szCs w:val="28"/>
        </w:rPr>
        <w:t>può coincidere con cognome e nome del capo famiglia o di chi ha effettuato la prenotazione o essere un promemoria per l’albergatore / proprietario;</w:t>
      </w:r>
    </w:p>
    <w:p w:rsidR="00C42467" w:rsidRPr="00063513" w:rsidRDefault="00C42467" w:rsidP="00AB3645">
      <w:pPr>
        <w:pStyle w:val="Paragrafoelenco1"/>
        <w:numPr>
          <w:ilvl w:val="0"/>
          <w:numId w:val="11"/>
        </w:numPr>
        <w:spacing w:after="0" w:line="360" w:lineRule="auto"/>
        <w:jc w:val="both"/>
        <w:rPr>
          <w:rFonts w:cs="Calibri"/>
          <w:sz w:val="28"/>
          <w:szCs w:val="28"/>
        </w:rPr>
      </w:pPr>
      <w:r w:rsidRPr="00063513">
        <w:rPr>
          <w:rFonts w:cs="Calibri"/>
          <w:b/>
          <w:sz w:val="28"/>
          <w:szCs w:val="28"/>
        </w:rPr>
        <w:t xml:space="preserve">Data di </w:t>
      </w:r>
      <w:r w:rsidRPr="00063513">
        <w:rPr>
          <w:rFonts w:cs="Calibri"/>
          <w:b/>
          <w:iCs/>
          <w:sz w:val="28"/>
          <w:szCs w:val="28"/>
        </w:rPr>
        <w:t>check-in</w:t>
      </w:r>
      <w:r w:rsidRPr="00063513">
        <w:rPr>
          <w:rFonts w:cs="Calibri"/>
          <w:b/>
          <w:sz w:val="28"/>
          <w:szCs w:val="28"/>
        </w:rPr>
        <w:t xml:space="preserve"> </w:t>
      </w:r>
      <w:r w:rsidRPr="00063513">
        <w:rPr>
          <w:rFonts w:cs="Calibri"/>
          <w:sz w:val="28"/>
          <w:szCs w:val="28"/>
        </w:rPr>
        <w:t xml:space="preserve">e </w:t>
      </w:r>
      <w:r w:rsidRPr="00063513">
        <w:rPr>
          <w:rFonts w:cs="Calibri"/>
          <w:b/>
          <w:sz w:val="28"/>
          <w:szCs w:val="28"/>
        </w:rPr>
        <w:t xml:space="preserve">data di </w:t>
      </w:r>
      <w:r w:rsidRPr="00063513">
        <w:rPr>
          <w:rFonts w:cs="Calibri"/>
          <w:b/>
          <w:iCs/>
          <w:sz w:val="28"/>
          <w:szCs w:val="28"/>
        </w:rPr>
        <w:t>check-out</w:t>
      </w:r>
      <w:r w:rsidRPr="00063513">
        <w:rPr>
          <w:rFonts w:cs="Calibri"/>
          <w:sz w:val="28"/>
          <w:szCs w:val="28"/>
        </w:rPr>
        <w:t>: devono essere inserite le date reali senza porsi il limite del massimo numero di soggiorni consecutivi previsto dall’Ente;</w:t>
      </w:r>
    </w:p>
    <w:p w:rsidR="00C42467" w:rsidRPr="00063513" w:rsidRDefault="00C42467" w:rsidP="00AB3645">
      <w:pPr>
        <w:pStyle w:val="Paragrafoelenco1"/>
        <w:numPr>
          <w:ilvl w:val="0"/>
          <w:numId w:val="11"/>
        </w:numPr>
        <w:spacing w:after="0" w:line="360" w:lineRule="auto"/>
        <w:jc w:val="both"/>
        <w:rPr>
          <w:rFonts w:cs="Calibri"/>
          <w:sz w:val="28"/>
          <w:szCs w:val="28"/>
        </w:rPr>
      </w:pPr>
      <w:r w:rsidRPr="00063513">
        <w:rPr>
          <w:rFonts w:cs="Calibri"/>
          <w:b/>
          <w:sz w:val="28"/>
          <w:szCs w:val="28"/>
        </w:rPr>
        <w:t xml:space="preserve">Numero Ospiti: </w:t>
      </w:r>
      <w:r w:rsidRPr="00063513">
        <w:rPr>
          <w:rFonts w:cs="Calibri"/>
          <w:sz w:val="28"/>
          <w:szCs w:val="28"/>
        </w:rPr>
        <w:t>può coincidere con il numero di soggiornanti nella camera o essere un numero diverso a seconda della ricevuta che il gestore va ad emettere;</w:t>
      </w:r>
    </w:p>
    <w:p w:rsidR="00C42467" w:rsidRPr="00063513" w:rsidRDefault="00C42467" w:rsidP="00AB3645">
      <w:pPr>
        <w:pStyle w:val="Paragrafoelenco1"/>
        <w:numPr>
          <w:ilvl w:val="0"/>
          <w:numId w:val="11"/>
        </w:numPr>
        <w:spacing w:after="0" w:line="360" w:lineRule="auto"/>
        <w:jc w:val="both"/>
        <w:rPr>
          <w:rFonts w:cs="Calibri"/>
          <w:sz w:val="28"/>
          <w:szCs w:val="28"/>
        </w:rPr>
      </w:pPr>
      <w:r w:rsidRPr="00063513">
        <w:rPr>
          <w:rFonts w:cs="Calibri"/>
          <w:b/>
          <w:sz w:val="28"/>
          <w:szCs w:val="28"/>
        </w:rPr>
        <w:t>Codice Imponibile:</w:t>
      </w:r>
      <w:r w:rsidRPr="00063513">
        <w:rPr>
          <w:rFonts w:cs="Calibri"/>
          <w:sz w:val="28"/>
          <w:szCs w:val="28"/>
        </w:rPr>
        <w:t xml:space="preserve"> distingue il totale pernotti per tutte le strutture ricettive e il totale piazzole che invece riguarda SOLO I CAMPEGGI.</w:t>
      </w:r>
    </w:p>
    <w:p w:rsidR="00C42467" w:rsidRPr="00063513" w:rsidRDefault="00C42467" w:rsidP="00AB3645">
      <w:pPr>
        <w:pStyle w:val="NormalIT"/>
        <w:spacing w:line="360" w:lineRule="auto"/>
        <w:rPr>
          <w:rFonts w:ascii="Calibri" w:hAnsi="Calibri"/>
          <w:sz w:val="28"/>
          <w:szCs w:val="28"/>
        </w:rPr>
      </w:pPr>
    </w:p>
    <w:p w:rsidR="00C42467" w:rsidRPr="00063513" w:rsidRDefault="00C42467" w:rsidP="00AB3645">
      <w:pPr>
        <w:pStyle w:val="NormalIT"/>
        <w:numPr>
          <w:ilvl w:val="0"/>
          <w:numId w:val="10"/>
        </w:numPr>
        <w:spacing w:line="360" w:lineRule="auto"/>
        <w:rPr>
          <w:rFonts w:ascii="Calibri" w:hAnsi="Calibri" w:cs="Calibri"/>
          <w:b/>
          <w:sz w:val="28"/>
          <w:szCs w:val="28"/>
        </w:rPr>
      </w:pPr>
      <w:r w:rsidRPr="00063513">
        <w:rPr>
          <w:rFonts w:ascii="Calibri" w:hAnsi="Calibri"/>
          <w:b/>
          <w:sz w:val="28"/>
          <w:szCs w:val="28"/>
        </w:rPr>
        <w:t xml:space="preserve">Esenzioni / Riduzioni: </w:t>
      </w:r>
    </w:p>
    <w:p w:rsidR="00C42467" w:rsidRPr="00063513" w:rsidRDefault="00C42467" w:rsidP="00211B6A">
      <w:pPr>
        <w:pStyle w:val="Paragrafoelenco1"/>
        <w:spacing w:after="0" w:line="360" w:lineRule="auto"/>
        <w:ind w:left="0"/>
        <w:jc w:val="both"/>
        <w:rPr>
          <w:rFonts w:cs="Calibri"/>
          <w:sz w:val="28"/>
          <w:szCs w:val="28"/>
        </w:rPr>
      </w:pPr>
      <w:r w:rsidRPr="00063513">
        <w:rPr>
          <w:sz w:val="28"/>
          <w:szCs w:val="28"/>
        </w:rPr>
        <w:t xml:space="preserve">Per aggiungere le esenzioni bisogna cliccare su “Aggiungi Nuova Esenzione”. </w:t>
      </w:r>
    </w:p>
    <w:p w:rsidR="00C42467" w:rsidRPr="00063513" w:rsidRDefault="00C42467" w:rsidP="00FE0A25">
      <w:pPr>
        <w:pStyle w:val="Paragrafoelenco1"/>
        <w:spacing w:after="0" w:line="360" w:lineRule="auto"/>
        <w:ind w:left="0"/>
        <w:jc w:val="both"/>
        <w:rPr>
          <w:rFonts w:cs="Calibri"/>
          <w:b/>
          <w:sz w:val="28"/>
          <w:szCs w:val="28"/>
        </w:rPr>
      </w:pPr>
      <w:r w:rsidRPr="00D64108">
        <w:rPr>
          <w:rFonts w:cs="Calibri"/>
          <w:b/>
          <w:sz w:val="28"/>
          <w:szCs w:val="28"/>
        </w:rPr>
        <w:pict>
          <v:shape id="_x0000_i1052" type="#_x0000_t75" style="width:387pt;height:210.75pt">
            <v:imagedata r:id="rId35" o:title="" cropbottom="13944f"/>
          </v:shape>
        </w:pict>
      </w:r>
    </w:p>
    <w:p w:rsidR="00C42467" w:rsidRPr="00063513" w:rsidRDefault="00C42467" w:rsidP="00B1360F">
      <w:pPr>
        <w:pStyle w:val="Paragrafoelenco1"/>
        <w:spacing w:after="0" w:line="360" w:lineRule="auto"/>
        <w:ind w:left="0"/>
        <w:jc w:val="both"/>
        <w:rPr>
          <w:rFonts w:cs="Calibri"/>
          <w:sz w:val="28"/>
          <w:szCs w:val="28"/>
        </w:rPr>
      </w:pPr>
      <w:r w:rsidRPr="00063513">
        <w:rPr>
          <w:rFonts w:cs="Calibri"/>
          <w:sz w:val="28"/>
          <w:szCs w:val="28"/>
        </w:rPr>
        <w:t>In fondo alla pagina è presente anche una legenda con tutte le esenzioni previste dal Regolamento.</w:t>
      </w:r>
    </w:p>
    <w:p w:rsidR="00C42467" w:rsidRPr="00063513" w:rsidRDefault="00C42467" w:rsidP="00AB3645">
      <w:pPr>
        <w:rPr>
          <w:sz w:val="28"/>
          <w:szCs w:val="28"/>
        </w:rPr>
      </w:pPr>
      <w:r w:rsidRPr="00D64108">
        <w:rPr>
          <w:sz w:val="28"/>
          <w:szCs w:val="28"/>
        </w:rPr>
        <w:pict>
          <v:shape id="_x0000_i1053" type="#_x0000_t75" style="width:380.25pt;height:162.75pt">
            <v:imagedata r:id="rId36" o:title="" cropbottom="10365f"/>
          </v:shape>
        </w:pict>
      </w:r>
    </w:p>
    <w:p w:rsidR="00C42467" w:rsidRPr="00063513" w:rsidRDefault="00C42467" w:rsidP="00BF52A1">
      <w:pPr>
        <w:pStyle w:val="BodyText"/>
        <w:rPr>
          <w:sz w:val="28"/>
          <w:szCs w:val="28"/>
        </w:rPr>
      </w:pPr>
      <w:r w:rsidRPr="00063513">
        <w:rPr>
          <w:sz w:val="28"/>
          <w:szCs w:val="28"/>
        </w:rPr>
        <w:t>Bisogna selezionare il tipo di esenzione dal menù a tendina e inserire il numero di ospiti esenti.</w:t>
      </w:r>
    </w:p>
    <w:p w:rsidR="00C42467" w:rsidRPr="00063513" w:rsidRDefault="00C42467" w:rsidP="00AB3645">
      <w:pPr>
        <w:pStyle w:val="BodyText"/>
        <w:rPr>
          <w:sz w:val="28"/>
          <w:szCs w:val="28"/>
        </w:rPr>
      </w:pPr>
    </w:p>
    <w:p w:rsidR="00C42467" w:rsidRPr="00063513" w:rsidRDefault="00C42467" w:rsidP="00AB3645">
      <w:pPr>
        <w:pStyle w:val="NormalIT"/>
        <w:numPr>
          <w:ilvl w:val="0"/>
          <w:numId w:val="10"/>
        </w:numPr>
        <w:spacing w:line="360" w:lineRule="auto"/>
        <w:rPr>
          <w:rFonts w:ascii="Calibri" w:hAnsi="Calibri" w:cs="Calibri"/>
          <w:b/>
          <w:sz w:val="28"/>
          <w:szCs w:val="28"/>
        </w:rPr>
      </w:pPr>
      <w:r w:rsidRPr="00063513">
        <w:rPr>
          <w:rFonts w:ascii="Calibri" w:hAnsi="Calibri" w:cs="Calibri"/>
          <w:b/>
          <w:sz w:val="28"/>
          <w:szCs w:val="28"/>
        </w:rPr>
        <w:t>Rifiuti di Pagamento:</w:t>
      </w:r>
    </w:p>
    <w:p w:rsidR="00C42467" w:rsidRPr="00063513" w:rsidRDefault="00C42467" w:rsidP="00703F3C">
      <w:pPr>
        <w:pStyle w:val="BodyText"/>
        <w:spacing w:line="360" w:lineRule="auto"/>
        <w:rPr>
          <w:sz w:val="28"/>
          <w:szCs w:val="28"/>
        </w:rPr>
      </w:pPr>
      <w:r w:rsidRPr="00063513">
        <w:rPr>
          <w:sz w:val="28"/>
          <w:szCs w:val="28"/>
        </w:rPr>
        <w:t>Nel caso ci siano degli ospiti che si rifiutano di pagare l’Imposta di Soggiorno, bisogna inserirli all’interno della dichiarazione, cliccando su “Aggiungi Nuovo Soggetto”.</w:t>
      </w:r>
    </w:p>
    <w:p w:rsidR="00C42467" w:rsidRDefault="00C42467" w:rsidP="00A170C7">
      <w:pPr>
        <w:pStyle w:val="BodyText"/>
        <w:spacing w:line="360" w:lineRule="auto"/>
        <w:rPr>
          <w:sz w:val="28"/>
          <w:szCs w:val="28"/>
        </w:rPr>
      </w:pPr>
      <w:r w:rsidRPr="00D64108">
        <w:rPr>
          <w:sz w:val="28"/>
          <w:szCs w:val="28"/>
        </w:rPr>
        <w:pict>
          <v:shape id="_x0000_i1054" type="#_x0000_t75" style="width:413.25pt;height:156.75pt">
            <v:imagedata r:id="rId37" o:title="" cropbottom="11652f"/>
          </v:shape>
        </w:pict>
      </w:r>
    </w:p>
    <w:p w:rsidR="00C42467" w:rsidRPr="00063513" w:rsidRDefault="00C42467" w:rsidP="00A170C7">
      <w:pPr>
        <w:pStyle w:val="BodyText"/>
        <w:spacing w:line="360" w:lineRule="auto"/>
        <w:rPr>
          <w:sz w:val="28"/>
          <w:szCs w:val="28"/>
        </w:rPr>
      </w:pPr>
    </w:p>
    <w:p w:rsidR="00C42467" w:rsidRDefault="00C42467" w:rsidP="00AB3645">
      <w:pPr>
        <w:pStyle w:val="BodyText"/>
        <w:rPr>
          <w:sz w:val="28"/>
          <w:szCs w:val="28"/>
        </w:rPr>
      </w:pPr>
      <w:r w:rsidRPr="00063513">
        <w:rPr>
          <w:sz w:val="28"/>
          <w:szCs w:val="28"/>
        </w:rPr>
        <w:t xml:space="preserve">Viene richiesto di inserire il Cognome e Nome e un documento d’identità. Con questa modalità è possibile anche allegare la fotocopia del documento. </w:t>
      </w:r>
    </w:p>
    <w:p w:rsidR="00C42467" w:rsidRPr="00063513" w:rsidRDefault="00C42467" w:rsidP="00AB3645">
      <w:pPr>
        <w:pStyle w:val="BodyText"/>
        <w:rPr>
          <w:sz w:val="28"/>
          <w:szCs w:val="28"/>
        </w:rPr>
      </w:pPr>
    </w:p>
    <w:p w:rsidR="00C42467" w:rsidRPr="00063513" w:rsidRDefault="00C42467" w:rsidP="00AB3645">
      <w:pPr>
        <w:pStyle w:val="BodyText"/>
        <w:rPr>
          <w:sz w:val="28"/>
          <w:szCs w:val="28"/>
        </w:rPr>
      </w:pPr>
      <w:r w:rsidRPr="00D64108">
        <w:rPr>
          <w:sz w:val="28"/>
          <w:szCs w:val="28"/>
        </w:rPr>
        <w:pict>
          <v:shape id="_x0000_i1055" type="#_x0000_t75" style="width:421.5pt;height:181.5pt">
            <v:imagedata r:id="rId38" o:title="" cropbottom="10630f"/>
          </v:shape>
        </w:pict>
      </w:r>
    </w:p>
    <w:p w:rsidR="00C42467" w:rsidRDefault="00C42467" w:rsidP="002F59A1">
      <w:pPr>
        <w:pStyle w:val="Heading3"/>
        <w:rPr>
          <w:sz w:val="28"/>
          <w:szCs w:val="28"/>
        </w:rPr>
      </w:pPr>
      <w:bookmarkStart w:id="32" w:name="_2.2.2_Lista_Presenze"/>
      <w:bookmarkStart w:id="33" w:name="_Toc522259406"/>
      <w:bookmarkEnd w:id="32"/>
    </w:p>
    <w:p w:rsidR="00C42467" w:rsidRPr="00063513" w:rsidRDefault="00C42467" w:rsidP="002F59A1">
      <w:pPr>
        <w:pStyle w:val="Heading3"/>
        <w:rPr>
          <w:sz w:val="28"/>
          <w:szCs w:val="28"/>
        </w:rPr>
      </w:pPr>
      <w:r w:rsidRPr="00063513">
        <w:rPr>
          <w:sz w:val="28"/>
          <w:szCs w:val="28"/>
        </w:rPr>
        <w:t>2.2.2 Lista Presenze</w:t>
      </w:r>
      <w:bookmarkEnd w:id="33"/>
    </w:p>
    <w:p w:rsidR="00C42467" w:rsidRPr="00063513" w:rsidRDefault="00C42467" w:rsidP="0013041B">
      <w:pPr>
        <w:rPr>
          <w:sz w:val="28"/>
          <w:szCs w:val="28"/>
        </w:rPr>
      </w:pPr>
      <w:r w:rsidRPr="00063513">
        <w:rPr>
          <w:rFonts w:cs="Calibri"/>
          <w:sz w:val="28"/>
          <w:szCs w:val="28"/>
        </w:rPr>
        <w:t>Tutte le presenze inserite sono visibili in elenco accedendo alla funzione di Registro Presenze.</w:t>
      </w:r>
    </w:p>
    <w:p w:rsidR="00C42467" w:rsidRPr="00063513" w:rsidRDefault="00C42467" w:rsidP="001B566B">
      <w:pPr>
        <w:rPr>
          <w:sz w:val="28"/>
          <w:szCs w:val="28"/>
        </w:rPr>
      </w:pPr>
      <w:r w:rsidRPr="00D64108">
        <w:rPr>
          <w:sz w:val="28"/>
          <w:szCs w:val="28"/>
        </w:rPr>
        <w:pict>
          <v:shape id="_x0000_i1056" type="#_x0000_t75" style="width:383.25pt;height:183.75pt">
            <v:imagedata r:id="rId39" o:title="" cropbottom="9507f"/>
          </v:shape>
        </w:pict>
      </w:r>
    </w:p>
    <w:p w:rsidR="00C42467" w:rsidRPr="00063513" w:rsidRDefault="00C42467" w:rsidP="00887202">
      <w:pPr>
        <w:pStyle w:val="NormalIT"/>
        <w:spacing w:line="360" w:lineRule="auto"/>
        <w:rPr>
          <w:rFonts w:ascii="Calibri" w:hAnsi="Calibri" w:cs="Calibri"/>
          <w:sz w:val="28"/>
          <w:szCs w:val="28"/>
        </w:rPr>
      </w:pPr>
      <w:r w:rsidRPr="00063513">
        <w:rPr>
          <w:rFonts w:ascii="Calibri" w:hAnsi="Calibri" w:cs="Calibri"/>
          <w:b/>
          <w:sz w:val="28"/>
          <w:szCs w:val="28"/>
        </w:rPr>
        <w:t>Le presenze non ancora prese in carico all’interno di una dichiarazione possono essere modificate variando e/o aggiungendo informazioni o eliminarle</w:t>
      </w:r>
      <w:r w:rsidRPr="00063513">
        <w:rPr>
          <w:rFonts w:ascii="Calibri" w:hAnsi="Calibri" w:cs="Calibri"/>
          <w:sz w:val="28"/>
          <w:szCs w:val="28"/>
        </w:rPr>
        <w:t xml:space="preserve">. Per modificare i dati bisogna andare sulla colonna “Azioni” e cliccare sull’icona </w:t>
      </w:r>
      <w:r w:rsidRPr="00D64108">
        <w:rPr>
          <w:rFonts w:ascii="Calibri" w:hAnsi="Calibri" w:cs="Calibri"/>
          <w:sz w:val="28"/>
          <w:szCs w:val="28"/>
        </w:rPr>
        <w:pict>
          <v:shape id="_x0000_i1057" type="#_x0000_t75" style="width:18pt;height:15pt">
            <v:imagedata r:id="rId30" o:title=""/>
          </v:shape>
        </w:pict>
      </w:r>
      <w:r w:rsidRPr="00063513">
        <w:rPr>
          <w:rFonts w:ascii="Calibri" w:hAnsi="Calibri" w:cs="Calibri"/>
          <w:sz w:val="28"/>
          <w:szCs w:val="28"/>
        </w:rPr>
        <w:t>.</w:t>
      </w:r>
    </w:p>
    <w:p w:rsidR="00C42467" w:rsidRPr="00063513" w:rsidRDefault="00C42467" w:rsidP="00887202">
      <w:pPr>
        <w:pStyle w:val="NormalIT"/>
        <w:spacing w:line="360" w:lineRule="auto"/>
        <w:rPr>
          <w:rFonts w:ascii="Calibri" w:hAnsi="Calibri"/>
          <w:sz w:val="28"/>
          <w:szCs w:val="28"/>
        </w:rPr>
      </w:pPr>
      <w:r w:rsidRPr="00063513">
        <w:rPr>
          <w:rFonts w:ascii="Calibri" w:hAnsi="Calibri"/>
          <w:b/>
          <w:sz w:val="28"/>
          <w:szCs w:val="28"/>
        </w:rPr>
        <w:t xml:space="preserve">Le presenze già conteggiate in una dichiarazione non sono più modificabili a meno che non venga eliminata la dichiarazione stessa. </w:t>
      </w:r>
    </w:p>
    <w:p w:rsidR="00C42467" w:rsidRDefault="00C42467" w:rsidP="002F59A1">
      <w:pPr>
        <w:pStyle w:val="Heading3"/>
        <w:rPr>
          <w:sz w:val="28"/>
          <w:szCs w:val="28"/>
        </w:rPr>
      </w:pPr>
      <w:bookmarkStart w:id="34" w:name="_2.2.3_Creazione_Dichiarazione"/>
      <w:bookmarkStart w:id="35" w:name="_Toc522259407"/>
      <w:bookmarkEnd w:id="34"/>
    </w:p>
    <w:p w:rsidR="00C42467" w:rsidRPr="00063513" w:rsidRDefault="00C42467" w:rsidP="002F59A1">
      <w:pPr>
        <w:pStyle w:val="Heading3"/>
        <w:rPr>
          <w:sz w:val="28"/>
          <w:szCs w:val="28"/>
        </w:rPr>
      </w:pPr>
      <w:r w:rsidRPr="00063513">
        <w:rPr>
          <w:sz w:val="28"/>
          <w:szCs w:val="28"/>
        </w:rPr>
        <w:t>2.2.3 Creazione Dichiarazione</w:t>
      </w:r>
      <w:bookmarkEnd w:id="35"/>
    </w:p>
    <w:p w:rsidR="00C42467" w:rsidRPr="00063513" w:rsidRDefault="00C42467" w:rsidP="000A63E0">
      <w:pPr>
        <w:spacing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 xml:space="preserve">La funzionalità permette di generare automaticamente la dichiarazione leggendo i dati delle presenze inserite per il periodo di riferimento indicato. </w:t>
      </w:r>
    </w:p>
    <w:p w:rsidR="00C42467" w:rsidRPr="00063513" w:rsidRDefault="00C42467" w:rsidP="000A63E0">
      <w:pPr>
        <w:spacing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>Rimanendo sempre sulla pagina di Registro Presenze, per creare la dichiarazione bisogna cliccare su “Crea Dichiarazione”.</w:t>
      </w:r>
    </w:p>
    <w:p w:rsidR="00C42467" w:rsidRPr="00063513" w:rsidRDefault="00C42467" w:rsidP="00EC1966">
      <w:pPr>
        <w:pStyle w:val="BodyText"/>
        <w:spacing w:line="360" w:lineRule="auto"/>
        <w:jc w:val="both"/>
        <w:rPr>
          <w:sz w:val="28"/>
          <w:szCs w:val="28"/>
        </w:rPr>
      </w:pPr>
      <w:r w:rsidRPr="00D64108">
        <w:rPr>
          <w:sz w:val="28"/>
          <w:szCs w:val="28"/>
        </w:rPr>
        <w:pict>
          <v:shape id="_x0000_i1058" type="#_x0000_t75" style="width:435pt;height:171.75pt">
            <v:imagedata r:id="rId40" o:title="" cropbottom="10455f"/>
          </v:shape>
        </w:pict>
      </w:r>
    </w:p>
    <w:p w:rsidR="00C42467" w:rsidRPr="00063513" w:rsidRDefault="00C42467" w:rsidP="00EC1966">
      <w:pPr>
        <w:pStyle w:val="BodyText"/>
        <w:spacing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>Dovrete selezionare l’Anno e il Mese della Dichiarazione e cliccare su “Genera”.</w:t>
      </w:r>
    </w:p>
    <w:p w:rsidR="00C42467" w:rsidRPr="00063513" w:rsidRDefault="00C42467" w:rsidP="00EC1966">
      <w:pPr>
        <w:spacing w:line="360" w:lineRule="auto"/>
        <w:jc w:val="both"/>
        <w:rPr>
          <w:color w:val="000000"/>
          <w:sz w:val="28"/>
          <w:szCs w:val="28"/>
        </w:rPr>
      </w:pPr>
      <w:r w:rsidRPr="00D64108">
        <w:rPr>
          <w:color w:val="000000"/>
          <w:sz w:val="28"/>
          <w:szCs w:val="28"/>
        </w:rPr>
        <w:pict>
          <v:shape id="_x0000_i1059" type="#_x0000_t75" style="width:441pt;height:128.25pt">
            <v:imagedata r:id="rId41" o:title="" cropbottom="14120f"/>
          </v:shape>
        </w:pict>
      </w:r>
    </w:p>
    <w:p w:rsidR="00C42467" w:rsidRPr="00063513" w:rsidRDefault="00C42467" w:rsidP="00EC1966">
      <w:pPr>
        <w:spacing w:line="360" w:lineRule="auto"/>
        <w:jc w:val="both"/>
        <w:rPr>
          <w:color w:val="000000"/>
          <w:sz w:val="28"/>
          <w:szCs w:val="28"/>
        </w:rPr>
      </w:pPr>
      <w:r w:rsidRPr="00063513">
        <w:rPr>
          <w:color w:val="000000"/>
          <w:sz w:val="28"/>
          <w:szCs w:val="28"/>
        </w:rPr>
        <w:t xml:space="preserve">Con questa modalità il portale calcola automaticamente l’importo da pagare. </w:t>
      </w:r>
    </w:p>
    <w:p w:rsidR="00C42467" w:rsidRPr="00063513" w:rsidRDefault="00C42467" w:rsidP="0060739B">
      <w:pPr>
        <w:spacing w:line="360" w:lineRule="auto"/>
        <w:rPr>
          <w:color w:val="000000"/>
          <w:sz w:val="28"/>
          <w:szCs w:val="28"/>
        </w:rPr>
      </w:pPr>
      <w:r w:rsidRPr="00D64108">
        <w:rPr>
          <w:color w:val="000000"/>
          <w:sz w:val="28"/>
          <w:szCs w:val="28"/>
        </w:rPr>
        <w:pict>
          <v:shape id="_x0000_i1060" type="#_x0000_t75" style="width:378pt;height:257.25pt">
            <v:imagedata r:id="rId42" o:title="" cropbottom="7549f"/>
          </v:shape>
        </w:pict>
      </w:r>
    </w:p>
    <w:p w:rsidR="00C42467" w:rsidRPr="00063513" w:rsidRDefault="00C42467" w:rsidP="007D69FC">
      <w:pPr>
        <w:spacing w:before="120"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 xml:space="preserve">In questa pagina è possibile vedere l’importo da pagare e il calcolo delle possibili sanzioni nel caso in cui si sta facendo la dichiarazione in ritardo, oltre alla data di scadenza di invio della dichiarazione e del pagamento. </w:t>
      </w:r>
    </w:p>
    <w:p w:rsidR="00C42467" w:rsidRPr="00063513" w:rsidRDefault="00C42467" w:rsidP="001129B8">
      <w:pPr>
        <w:spacing w:before="120"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>Nel caso in cui si sia già effettuato il pagamento, cliccando su “</w:t>
      </w:r>
      <w:r w:rsidRPr="00063513">
        <w:rPr>
          <w:b/>
          <w:sz w:val="28"/>
          <w:szCs w:val="28"/>
        </w:rPr>
        <w:t>Aggiungi Pagamento</w:t>
      </w:r>
      <w:r w:rsidRPr="00063513">
        <w:rPr>
          <w:sz w:val="28"/>
          <w:szCs w:val="28"/>
        </w:rPr>
        <w:t xml:space="preserve">” è possibile inserire i dati dello stesso. </w:t>
      </w:r>
      <w:r w:rsidRPr="00063513">
        <w:rPr>
          <w:color w:val="000000"/>
          <w:sz w:val="28"/>
          <w:szCs w:val="28"/>
        </w:rPr>
        <w:t xml:space="preserve">Se invece non si è ancora effettuato, per proseguire con la dichiarazione bisogna cliccare su “Nessun Pagamento”. Il pagamento può essere inserito anche successivamente alla creazione / invio della dichiarazione (per vedere come si fa consultare capitolo: </w:t>
      </w:r>
      <w:hyperlink w:anchor="_4.1_Inserimento_del" w:history="1">
        <w:r w:rsidRPr="00063513">
          <w:rPr>
            <w:rStyle w:val="Hyperlink"/>
            <w:sz w:val="28"/>
            <w:szCs w:val="28"/>
          </w:rPr>
          <w:t>Metodo di Pagamento</w:t>
        </w:r>
      </w:hyperlink>
      <w:r w:rsidRPr="00063513">
        <w:rPr>
          <w:color w:val="000000"/>
          <w:sz w:val="28"/>
          <w:szCs w:val="28"/>
        </w:rPr>
        <w:t>).</w:t>
      </w:r>
    </w:p>
    <w:p w:rsidR="00C42467" w:rsidRPr="00063513" w:rsidRDefault="00C42467" w:rsidP="003E053A">
      <w:pPr>
        <w:spacing w:line="360" w:lineRule="auto"/>
        <w:jc w:val="both"/>
        <w:rPr>
          <w:color w:val="000000"/>
          <w:sz w:val="28"/>
          <w:szCs w:val="28"/>
        </w:rPr>
      </w:pPr>
      <w:r w:rsidRPr="00D64108">
        <w:rPr>
          <w:color w:val="000000"/>
          <w:sz w:val="28"/>
          <w:szCs w:val="28"/>
        </w:rPr>
        <w:pict>
          <v:shape id="_x0000_i1061" type="#_x0000_t75" style="width:428.25pt;height:213pt">
            <v:imagedata r:id="rId21" o:title="" cropbottom="18297f"/>
          </v:shape>
        </w:pict>
      </w:r>
    </w:p>
    <w:p w:rsidR="00C42467" w:rsidRPr="00063513" w:rsidRDefault="00C42467" w:rsidP="007D69FC">
      <w:pPr>
        <w:spacing w:before="120"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 xml:space="preserve">Verrà creata una pagina riassuntiva della dichiarazione che è stata creata. Cliccando su “Conferma Informazioni” si sarà completato il processo di creazione della dichiarazione. </w:t>
      </w:r>
    </w:p>
    <w:p w:rsidR="00C42467" w:rsidRPr="00063513" w:rsidRDefault="00C42467" w:rsidP="00EC1966">
      <w:pPr>
        <w:spacing w:line="360" w:lineRule="auto"/>
        <w:jc w:val="both"/>
        <w:rPr>
          <w:color w:val="000000"/>
          <w:sz w:val="28"/>
          <w:szCs w:val="28"/>
          <w:u w:val="single"/>
        </w:rPr>
      </w:pPr>
      <w:r w:rsidRPr="00063513">
        <w:rPr>
          <w:color w:val="000000"/>
          <w:sz w:val="28"/>
          <w:szCs w:val="28"/>
        </w:rPr>
        <w:t xml:space="preserve">NOTA BENE: </w:t>
      </w:r>
      <w:r w:rsidRPr="00063513">
        <w:rPr>
          <w:color w:val="000000"/>
          <w:sz w:val="28"/>
          <w:szCs w:val="28"/>
          <w:u w:val="single"/>
        </w:rPr>
        <w:t xml:space="preserve">Utilizzando questa modalità il portale calcola automaticamente l'Imposta di Soggiorno prendendo come riferimento la </w:t>
      </w:r>
      <w:r w:rsidRPr="00063513">
        <w:rPr>
          <w:b/>
          <w:color w:val="000000"/>
          <w:sz w:val="28"/>
          <w:szCs w:val="28"/>
          <w:u w:val="single"/>
        </w:rPr>
        <w:t>data di check-out</w:t>
      </w:r>
      <w:r w:rsidRPr="00063513">
        <w:rPr>
          <w:color w:val="000000"/>
          <w:sz w:val="28"/>
          <w:szCs w:val="28"/>
          <w:u w:val="single"/>
        </w:rPr>
        <w:t xml:space="preserve"> (l'imposta di soggiorno deve essere sì calcolata</w:t>
      </w:r>
      <w:r>
        <w:rPr>
          <w:color w:val="000000"/>
          <w:sz w:val="28"/>
          <w:szCs w:val="28"/>
          <w:u w:val="single"/>
        </w:rPr>
        <w:t xml:space="preserve"> al massimo</w:t>
      </w:r>
      <w:r w:rsidRPr="00063513">
        <w:rPr>
          <w:color w:val="000000"/>
          <w:sz w:val="28"/>
          <w:szCs w:val="28"/>
          <w:u w:val="single"/>
        </w:rPr>
        <w:t xml:space="preserve"> per i primi </w:t>
      </w:r>
      <w:r>
        <w:rPr>
          <w:color w:val="000000"/>
          <w:sz w:val="28"/>
          <w:szCs w:val="28"/>
          <w:u w:val="single"/>
        </w:rPr>
        <w:t xml:space="preserve">CINQUE </w:t>
      </w:r>
      <w:r w:rsidRPr="00063513">
        <w:rPr>
          <w:color w:val="000000"/>
          <w:sz w:val="28"/>
          <w:szCs w:val="28"/>
          <w:u w:val="single"/>
        </w:rPr>
        <w:t xml:space="preserve">giorni ma il pagamento della suddetta deve essere riscosso a fine del soggiorno). </w:t>
      </w:r>
    </w:p>
    <w:p w:rsidR="00C42467" w:rsidRPr="00063513" w:rsidRDefault="00C42467" w:rsidP="00EC1966">
      <w:pPr>
        <w:spacing w:line="360" w:lineRule="auto"/>
        <w:jc w:val="both"/>
        <w:rPr>
          <w:color w:val="000000"/>
          <w:sz w:val="28"/>
          <w:szCs w:val="28"/>
        </w:rPr>
      </w:pPr>
      <w:r w:rsidRPr="00063513">
        <w:rPr>
          <w:color w:val="000000"/>
          <w:sz w:val="28"/>
          <w:szCs w:val="28"/>
        </w:rPr>
        <w:t xml:space="preserve">NOTE BENE: </w:t>
      </w:r>
      <w:r w:rsidRPr="00063513">
        <w:rPr>
          <w:color w:val="000000"/>
          <w:sz w:val="28"/>
          <w:szCs w:val="28"/>
          <w:u w:val="single"/>
        </w:rPr>
        <w:t xml:space="preserve">Il primo giorno del mese successivo ricade nella dichiarazione del mese precedente, in quanto il pernotto, ovvero la notte, </w:t>
      </w:r>
      <w:r>
        <w:rPr>
          <w:color w:val="000000"/>
          <w:sz w:val="28"/>
          <w:szCs w:val="28"/>
          <w:u w:val="single"/>
        </w:rPr>
        <w:t xml:space="preserve">inizia nel mese </w:t>
      </w:r>
      <w:r w:rsidRPr="00063513">
        <w:rPr>
          <w:color w:val="000000"/>
          <w:sz w:val="28"/>
          <w:szCs w:val="28"/>
          <w:u w:val="single"/>
        </w:rPr>
        <w:t>precedente.</w:t>
      </w:r>
      <w:r w:rsidRPr="00063513">
        <w:rPr>
          <w:color w:val="000000"/>
          <w:sz w:val="28"/>
          <w:szCs w:val="28"/>
        </w:rPr>
        <w:t xml:space="preserve"> </w:t>
      </w:r>
    </w:p>
    <w:p w:rsidR="00C42467" w:rsidRPr="00063513" w:rsidRDefault="00C42467" w:rsidP="00EC1966">
      <w:pPr>
        <w:spacing w:line="360" w:lineRule="auto"/>
        <w:jc w:val="both"/>
        <w:rPr>
          <w:color w:val="000000"/>
          <w:sz w:val="28"/>
          <w:szCs w:val="28"/>
        </w:rPr>
      </w:pPr>
      <w:r w:rsidRPr="00063513">
        <w:rPr>
          <w:color w:val="000000"/>
          <w:sz w:val="28"/>
          <w:szCs w:val="28"/>
        </w:rPr>
        <w:t xml:space="preserve">Es. data di check-in: 27/04/2018 data di check-out 01/05/2018. In questo caso il portale calcola questa presenza nella dichiarazione di aprile perché la data di check-out è si di maggio, ma il pernotto avviene effettivamente il 30 di aprile. </w:t>
      </w:r>
    </w:p>
    <w:p w:rsidR="00C42467" w:rsidRPr="00063513" w:rsidRDefault="00C42467" w:rsidP="00EC1966">
      <w:pPr>
        <w:spacing w:line="360" w:lineRule="auto"/>
        <w:jc w:val="both"/>
        <w:rPr>
          <w:i/>
          <w:sz w:val="28"/>
          <w:szCs w:val="28"/>
        </w:rPr>
      </w:pPr>
      <w:r w:rsidRPr="00063513">
        <w:rPr>
          <w:sz w:val="28"/>
          <w:szCs w:val="28"/>
        </w:rPr>
        <w:t xml:space="preserve">NOTA BENE: </w:t>
      </w:r>
      <w:r w:rsidRPr="00063513">
        <w:rPr>
          <w:i/>
          <w:sz w:val="28"/>
          <w:szCs w:val="28"/>
        </w:rPr>
        <w:t>La dichiarazione elaborata ed inserita deve essere inviata utilizzando il servizio  “Dichiarazione Presenze”.</w:t>
      </w:r>
    </w:p>
    <w:p w:rsidR="00C42467" w:rsidRPr="00063513" w:rsidRDefault="00C42467" w:rsidP="0025367C">
      <w:pPr>
        <w:pStyle w:val="Heading3"/>
        <w:rPr>
          <w:sz w:val="28"/>
          <w:szCs w:val="28"/>
        </w:rPr>
      </w:pPr>
      <w:r w:rsidRPr="00063513">
        <w:rPr>
          <w:sz w:val="28"/>
          <w:szCs w:val="28"/>
        </w:rPr>
        <w:t>2.2.4 Lista Dichiarazioni</w:t>
      </w:r>
    </w:p>
    <w:p w:rsidR="00C42467" w:rsidRPr="00063513" w:rsidRDefault="00C42467" w:rsidP="0025367C">
      <w:pPr>
        <w:pStyle w:val="BodyText"/>
        <w:spacing w:line="360" w:lineRule="auto"/>
        <w:jc w:val="both"/>
        <w:rPr>
          <w:sz w:val="28"/>
          <w:szCs w:val="28"/>
        </w:rPr>
      </w:pPr>
      <w:r w:rsidRPr="00D64108">
        <w:rPr>
          <w:sz w:val="28"/>
          <w:szCs w:val="28"/>
        </w:rPr>
        <w:pict>
          <v:shape id="_x0000_i1062" type="#_x0000_t75" style="width:480.75pt;height:182.25pt">
            <v:imagedata r:id="rId43" o:title="" cropbottom="13910f"/>
          </v:shape>
        </w:pict>
      </w:r>
    </w:p>
    <w:p w:rsidR="00C42467" w:rsidRPr="00063513" w:rsidRDefault="00C42467" w:rsidP="0025367C">
      <w:pPr>
        <w:pStyle w:val="NormalIT"/>
        <w:spacing w:line="360" w:lineRule="auto"/>
        <w:rPr>
          <w:rFonts w:ascii="Calibri" w:hAnsi="Calibri" w:cs="Calibri"/>
          <w:sz w:val="28"/>
          <w:szCs w:val="28"/>
        </w:rPr>
      </w:pPr>
      <w:r w:rsidRPr="00063513">
        <w:rPr>
          <w:rFonts w:ascii="Calibri" w:hAnsi="Calibri" w:cs="Calibri"/>
          <w:b/>
          <w:sz w:val="28"/>
          <w:szCs w:val="28"/>
        </w:rPr>
        <w:t xml:space="preserve">Stato di invio: </w:t>
      </w:r>
      <w:r w:rsidRPr="00063513">
        <w:rPr>
          <w:rFonts w:ascii="Calibri" w:hAnsi="Calibri" w:cs="Calibri"/>
          <w:sz w:val="28"/>
          <w:szCs w:val="28"/>
        </w:rPr>
        <w:t xml:space="preserve">indica la situazione della dichiarazione. </w:t>
      </w:r>
    </w:p>
    <w:tbl>
      <w:tblPr>
        <w:tblW w:w="10448" w:type="dxa"/>
        <w:tblInd w:w="108" w:type="dxa"/>
        <w:tblLook w:val="01E0"/>
      </w:tblPr>
      <w:tblGrid>
        <w:gridCol w:w="2556"/>
        <w:gridCol w:w="7892"/>
      </w:tblGrid>
      <w:tr w:rsidR="00C42467" w:rsidRPr="00063513" w:rsidTr="00063513">
        <w:trPr>
          <w:trHeight w:val="460"/>
        </w:trPr>
        <w:tc>
          <w:tcPr>
            <w:tcW w:w="2432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line="240" w:lineRule="auto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D64108">
              <w:rPr>
                <w:rFonts w:ascii="Calibri" w:hAnsi="Calibri" w:cs="Calibri"/>
                <w:sz w:val="28"/>
                <w:szCs w:val="28"/>
              </w:rPr>
              <w:pict>
                <v:shape id="_x0000_i1063" type="#_x0000_t75" style="width:117pt;height:26.25pt">
                  <v:imagedata r:id="rId23" o:title=""/>
                </v:shape>
              </w:pict>
            </w:r>
          </w:p>
        </w:tc>
        <w:tc>
          <w:tcPr>
            <w:tcW w:w="8016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sz w:val="28"/>
                <w:szCs w:val="28"/>
              </w:rPr>
              <w:t xml:space="preserve">La </w:t>
            </w:r>
            <w:r w:rsidRPr="00063513">
              <w:rPr>
                <w:rFonts w:ascii="Calibri" w:hAnsi="Calibri" w:cs="Calibri"/>
                <w:b/>
                <w:sz w:val="28"/>
                <w:szCs w:val="28"/>
              </w:rPr>
              <w:t>dichiarazione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 è stata </w:t>
            </w:r>
            <w:r w:rsidRPr="00063513">
              <w:rPr>
                <w:rFonts w:ascii="Calibri" w:hAnsi="Calibri" w:cs="Calibri"/>
                <w:b/>
                <w:sz w:val="28"/>
                <w:szCs w:val="28"/>
              </w:rPr>
              <w:t>creata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 ma </w:t>
            </w:r>
            <w:r w:rsidRPr="00063513">
              <w:rPr>
                <w:rFonts w:ascii="Calibri" w:hAnsi="Calibri" w:cs="Calibri"/>
                <w:sz w:val="28"/>
                <w:szCs w:val="28"/>
                <w:u w:val="single"/>
              </w:rPr>
              <w:t>non è stata inviata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. </w:t>
            </w:r>
          </w:p>
          <w:p w:rsidR="00C42467" w:rsidRPr="00063513" w:rsidRDefault="00C42467" w:rsidP="00F0129A">
            <w:pPr>
              <w:pStyle w:val="NormalIT"/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sz w:val="28"/>
                <w:szCs w:val="28"/>
              </w:rPr>
              <w:t xml:space="preserve">In questo stato la dichiarazione </w:t>
            </w:r>
            <w:r w:rsidRPr="00063513">
              <w:rPr>
                <w:rFonts w:ascii="Calibri" w:hAnsi="Calibri" w:cs="Calibri"/>
                <w:sz w:val="28"/>
                <w:szCs w:val="28"/>
                <w:u w:val="single"/>
              </w:rPr>
              <w:t>può essere modificata / eliminata</w:t>
            </w:r>
            <w:r w:rsidRPr="00063513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</w:tr>
      <w:tr w:rsidR="00C42467" w:rsidRPr="00063513" w:rsidTr="00063513">
        <w:trPr>
          <w:trHeight w:val="1335"/>
        </w:trPr>
        <w:tc>
          <w:tcPr>
            <w:tcW w:w="2432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line="240" w:lineRule="auto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D64108">
              <w:rPr>
                <w:rFonts w:ascii="Calibri" w:hAnsi="Calibri" w:cs="Calibri"/>
                <w:sz w:val="28"/>
                <w:szCs w:val="28"/>
              </w:rPr>
              <w:pict>
                <v:shape id="_x0000_i1064" type="#_x0000_t75" style="width:114.75pt;height:26.25pt">
                  <v:imagedata r:id="rId24" o:title=""/>
                </v:shape>
              </w:pict>
            </w:r>
          </w:p>
        </w:tc>
        <w:tc>
          <w:tcPr>
            <w:tcW w:w="8016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sz w:val="28"/>
                <w:szCs w:val="28"/>
              </w:rPr>
              <w:t xml:space="preserve">La </w:t>
            </w:r>
            <w:r w:rsidRPr="00063513">
              <w:rPr>
                <w:rFonts w:ascii="Calibri" w:hAnsi="Calibri" w:cs="Calibri"/>
                <w:b/>
                <w:sz w:val="28"/>
                <w:szCs w:val="28"/>
              </w:rPr>
              <w:t>dichiarazione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 è </w:t>
            </w:r>
            <w:r w:rsidRPr="00063513">
              <w:rPr>
                <w:rFonts w:ascii="Calibri" w:hAnsi="Calibri" w:cs="Calibri"/>
                <w:b/>
                <w:sz w:val="28"/>
                <w:szCs w:val="28"/>
              </w:rPr>
              <w:t>stata inviata rispettando i termini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 di invio della dichiarazione. </w:t>
            </w:r>
          </w:p>
          <w:p w:rsidR="00C42467" w:rsidRPr="00063513" w:rsidRDefault="00C42467" w:rsidP="00F0129A">
            <w:pPr>
              <w:pStyle w:val="NormalIT"/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sz w:val="28"/>
                <w:szCs w:val="28"/>
              </w:rPr>
              <w:t xml:space="preserve">In questo stato la dichiarazione </w:t>
            </w:r>
            <w:r w:rsidRPr="00063513">
              <w:rPr>
                <w:rFonts w:ascii="Calibri" w:hAnsi="Calibri" w:cs="Calibri"/>
                <w:sz w:val="28"/>
                <w:szCs w:val="28"/>
                <w:u w:val="single"/>
              </w:rPr>
              <w:t>non può essere più modificata / eliminata</w:t>
            </w:r>
            <w:r w:rsidRPr="00063513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</w:tr>
      <w:tr w:rsidR="00C42467" w:rsidRPr="00063513" w:rsidTr="00063513">
        <w:trPr>
          <w:trHeight w:val="1349"/>
        </w:trPr>
        <w:tc>
          <w:tcPr>
            <w:tcW w:w="2432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line="360" w:lineRule="auto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D64108">
              <w:rPr>
                <w:rFonts w:ascii="Calibri" w:hAnsi="Calibri" w:cs="Calibri"/>
                <w:sz w:val="28"/>
                <w:szCs w:val="28"/>
              </w:rPr>
              <w:pict>
                <v:shape id="_x0000_i1065" type="#_x0000_t75" style="width:114.75pt;height:22.5pt">
                  <v:imagedata r:id="rId25" o:title=""/>
                </v:shape>
              </w:pict>
            </w:r>
          </w:p>
        </w:tc>
        <w:tc>
          <w:tcPr>
            <w:tcW w:w="8016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sz w:val="28"/>
                <w:szCs w:val="28"/>
              </w:rPr>
              <w:t xml:space="preserve">La </w:t>
            </w:r>
            <w:r w:rsidRPr="00063513">
              <w:rPr>
                <w:rFonts w:ascii="Calibri" w:hAnsi="Calibri" w:cs="Calibri"/>
                <w:b/>
                <w:sz w:val="28"/>
                <w:szCs w:val="28"/>
              </w:rPr>
              <w:t>dichiarazione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 è </w:t>
            </w:r>
            <w:r w:rsidRPr="00063513">
              <w:rPr>
                <w:rFonts w:ascii="Calibri" w:hAnsi="Calibri" w:cs="Calibri"/>
                <w:b/>
                <w:sz w:val="28"/>
                <w:szCs w:val="28"/>
              </w:rPr>
              <w:t>stata inviata non rispettando i termini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 di invio della dichiarazione. </w:t>
            </w:r>
          </w:p>
          <w:p w:rsidR="00C42467" w:rsidRPr="00063513" w:rsidRDefault="00C42467" w:rsidP="00F0129A">
            <w:pPr>
              <w:pStyle w:val="NormalIT"/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sz w:val="28"/>
                <w:szCs w:val="28"/>
              </w:rPr>
              <w:t xml:space="preserve">Anche in questo stato la dichiarazione </w:t>
            </w:r>
            <w:r w:rsidRPr="00063513">
              <w:rPr>
                <w:rFonts w:ascii="Calibri" w:hAnsi="Calibri" w:cs="Calibri"/>
                <w:sz w:val="28"/>
                <w:szCs w:val="28"/>
                <w:u w:val="single"/>
              </w:rPr>
              <w:t>non può essere più essere modificata / eliminata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.  </w:t>
            </w:r>
          </w:p>
        </w:tc>
      </w:tr>
    </w:tbl>
    <w:p w:rsidR="00C42467" w:rsidRPr="00063513" w:rsidRDefault="00C42467" w:rsidP="0025367C">
      <w:pPr>
        <w:pStyle w:val="NormalIT"/>
        <w:spacing w:line="360" w:lineRule="auto"/>
        <w:rPr>
          <w:rFonts w:ascii="Calibri" w:hAnsi="Calibri" w:cs="Calibri"/>
          <w:sz w:val="28"/>
          <w:szCs w:val="28"/>
        </w:rPr>
      </w:pPr>
      <w:r w:rsidRPr="00063513">
        <w:rPr>
          <w:rFonts w:ascii="Calibri" w:hAnsi="Calibri" w:cs="Calibri"/>
          <w:b/>
          <w:sz w:val="28"/>
          <w:szCs w:val="28"/>
        </w:rPr>
        <w:t>Dati dichiarazione</w:t>
      </w:r>
      <w:r w:rsidRPr="00063513">
        <w:rPr>
          <w:rFonts w:ascii="Calibri" w:hAnsi="Calibri" w:cs="Calibri"/>
          <w:sz w:val="28"/>
          <w:szCs w:val="28"/>
        </w:rPr>
        <w:t xml:space="preserve">: vengono indicati gli estremi della dichiarazione. </w:t>
      </w:r>
    </w:p>
    <w:p w:rsidR="00C42467" w:rsidRPr="00063513" w:rsidRDefault="00C42467" w:rsidP="0025367C">
      <w:pPr>
        <w:pStyle w:val="NormalIT"/>
        <w:spacing w:line="360" w:lineRule="auto"/>
        <w:rPr>
          <w:rFonts w:ascii="Calibri" w:hAnsi="Calibri" w:cs="Calibri"/>
          <w:sz w:val="28"/>
          <w:szCs w:val="28"/>
        </w:rPr>
      </w:pPr>
      <w:r w:rsidRPr="00063513">
        <w:rPr>
          <w:rFonts w:ascii="Calibri" w:hAnsi="Calibri" w:cs="Calibri"/>
          <w:b/>
          <w:sz w:val="28"/>
          <w:szCs w:val="28"/>
        </w:rPr>
        <w:t>Dati aggiuntivi</w:t>
      </w:r>
      <w:r w:rsidRPr="00063513">
        <w:rPr>
          <w:rFonts w:ascii="Calibri" w:hAnsi="Calibri" w:cs="Calibri"/>
          <w:sz w:val="28"/>
          <w:szCs w:val="28"/>
        </w:rPr>
        <w:t>: vengono indicati il numero totale dei pernotti avuti nel mese.</w:t>
      </w:r>
    </w:p>
    <w:p w:rsidR="00C42467" w:rsidRPr="00063513" w:rsidRDefault="00C42467" w:rsidP="0025367C">
      <w:pPr>
        <w:pStyle w:val="NormalIT"/>
        <w:spacing w:line="360" w:lineRule="auto"/>
        <w:rPr>
          <w:rFonts w:ascii="Calibri" w:hAnsi="Calibri" w:cs="Calibri"/>
          <w:sz w:val="28"/>
          <w:szCs w:val="28"/>
        </w:rPr>
      </w:pPr>
      <w:r w:rsidRPr="00063513">
        <w:rPr>
          <w:rFonts w:ascii="Calibri" w:hAnsi="Calibri" w:cs="Calibri"/>
          <w:b/>
          <w:sz w:val="28"/>
          <w:szCs w:val="28"/>
        </w:rPr>
        <w:t>Azioni</w:t>
      </w:r>
      <w:r w:rsidRPr="00063513">
        <w:rPr>
          <w:rFonts w:ascii="Calibri" w:hAnsi="Calibri" w:cs="Calibri"/>
          <w:sz w:val="28"/>
          <w:szCs w:val="28"/>
        </w:rPr>
        <w:t xml:space="preserve">: </w:t>
      </w:r>
    </w:p>
    <w:tbl>
      <w:tblPr>
        <w:tblW w:w="10980" w:type="dxa"/>
        <w:tblInd w:w="108" w:type="dxa"/>
        <w:tblLook w:val="01E0"/>
      </w:tblPr>
      <w:tblGrid>
        <w:gridCol w:w="720"/>
        <w:gridCol w:w="10260"/>
      </w:tblGrid>
      <w:tr w:rsidR="00C42467" w:rsidRPr="00063513" w:rsidTr="00F0129A">
        <w:tc>
          <w:tcPr>
            <w:tcW w:w="720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D64108">
              <w:rPr>
                <w:rFonts w:ascii="Calibri" w:hAnsi="Calibri" w:cs="Calibri"/>
                <w:b/>
                <w:sz w:val="28"/>
                <w:szCs w:val="28"/>
              </w:rPr>
              <w:pict>
                <v:shape id="_x0000_i1066" type="#_x0000_t75" style="width:16.5pt;height:15.75pt">
                  <v:imagedata r:id="rId26" o:title=""/>
                </v:shape>
              </w:pict>
            </w:r>
          </w:p>
        </w:tc>
        <w:tc>
          <w:tcPr>
            <w:tcW w:w="10260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b/>
                <w:sz w:val="28"/>
                <w:szCs w:val="28"/>
              </w:rPr>
              <w:t xml:space="preserve">Pagamenti: </w:t>
            </w:r>
            <w:r w:rsidRPr="00063513">
              <w:rPr>
                <w:rFonts w:ascii="Calibri" w:hAnsi="Calibri" w:cs="Calibri"/>
                <w:sz w:val="28"/>
                <w:szCs w:val="28"/>
              </w:rPr>
              <w:t>possibilità di inserire il pagamento, nel caso non si sia fatto durante la creazione della dichiarazione.</w:t>
            </w:r>
          </w:p>
        </w:tc>
      </w:tr>
      <w:tr w:rsidR="00C42467" w:rsidRPr="00063513" w:rsidTr="00F0129A">
        <w:tc>
          <w:tcPr>
            <w:tcW w:w="720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D64108">
              <w:rPr>
                <w:rFonts w:ascii="Calibri" w:hAnsi="Calibri" w:cs="Calibri"/>
                <w:b/>
                <w:sz w:val="28"/>
                <w:szCs w:val="28"/>
              </w:rPr>
              <w:pict>
                <v:shape id="_x0000_i1067" type="#_x0000_t75" style="width:15pt;height:15pt">
                  <v:imagedata r:id="rId27" o:title=""/>
                </v:shape>
              </w:pict>
            </w:r>
          </w:p>
        </w:tc>
        <w:tc>
          <w:tcPr>
            <w:tcW w:w="10260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b/>
                <w:sz w:val="28"/>
                <w:szCs w:val="28"/>
              </w:rPr>
              <w:t xml:space="preserve">Dichiarazione: 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possibilità di scaricare in PDF la dichiarazione creata. </w:t>
            </w:r>
          </w:p>
        </w:tc>
      </w:tr>
      <w:tr w:rsidR="00C42467" w:rsidRPr="00063513" w:rsidTr="00F0129A">
        <w:tc>
          <w:tcPr>
            <w:tcW w:w="720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D64108">
              <w:rPr>
                <w:rFonts w:ascii="Calibri" w:hAnsi="Calibri" w:cs="Calibri"/>
                <w:b/>
                <w:sz w:val="28"/>
                <w:szCs w:val="28"/>
              </w:rPr>
              <w:pict>
                <v:shape id="_x0000_i1068" type="#_x0000_t75" style="width:18pt;height:15pt">
                  <v:imagedata r:id="rId28" o:title=""/>
                </v:shape>
              </w:pict>
            </w:r>
          </w:p>
        </w:tc>
        <w:tc>
          <w:tcPr>
            <w:tcW w:w="10260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line="240" w:lineRule="auto"/>
              <w:rPr>
                <w:rFonts w:ascii="Calibri" w:hAnsi="Calibri" w:cs="Calibri"/>
                <w:sz w:val="40"/>
                <w:szCs w:val="40"/>
              </w:rPr>
            </w:pPr>
            <w:r w:rsidRPr="00063513">
              <w:rPr>
                <w:rFonts w:ascii="Calibri" w:hAnsi="Calibri" w:cs="Calibri"/>
                <w:b/>
                <w:sz w:val="40"/>
                <w:szCs w:val="40"/>
              </w:rPr>
              <w:t xml:space="preserve">Invia: </w:t>
            </w:r>
            <w:r w:rsidRPr="00063513">
              <w:rPr>
                <w:rFonts w:ascii="Calibri" w:hAnsi="Calibri" w:cs="Calibri"/>
                <w:sz w:val="40"/>
                <w:szCs w:val="40"/>
                <w:u w:val="single"/>
              </w:rPr>
              <w:t>per inviare la dichiarazione</w:t>
            </w:r>
            <w:r w:rsidRPr="00063513">
              <w:rPr>
                <w:rFonts w:ascii="Calibri" w:hAnsi="Calibri" w:cs="Calibri"/>
                <w:sz w:val="40"/>
                <w:szCs w:val="40"/>
              </w:rPr>
              <w:t xml:space="preserve">. </w:t>
            </w:r>
          </w:p>
        </w:tc>
      </w:tr>
      <w:tr w:rsidR="00C42467" w:rsidRPr="00063513" w:rsidTr="00F0129A">
        <w:tc>
          <w:tcPr>
            <w:tcW w:w="720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D64108">
              <w:rPr>
                <w:rFonts w:ascii="Calibri" w:hAnsi="Calibri" w:cs="Calibri"/>
                <w:b/>
                <w:sz w:val="28"/>
                <w:szCs w:val="28"/>
              </w:rPr>
              <w:pict>
                <v:shape id="_x0000_i1069" type="#_x0000_t75" style="width:16.5pt;height:15pt">
                  <v:imagedata r:id="rId29" o:title=""/>
                </v:shape>
              </w:pict>
            </w:r>
          </w:p>
        </w:tc>
        <w:tc>
          <w:tcPr>
            <w:tcW w:w="10260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063513">
              <w:rPr>
                <w:rFonts w:ascii="Calibri" w:hAnsi="Calibri" w:cs="Calibri"/>
                <w:b/>
                <w:sz w:val="28"/>
                <w:szCs w:val="28"/>
              </w:rPr>
              <w:t xml:space="preserve">Cancella: </w:t>
            </w:r>
            <w:r w:rsidRPr="00063513">
              <w:rPr>
                <w:rFonts w:ascii="Calibri" w:hAnsi="Calibri" w:cs="Calibri"/>
                <w:sz w:val="28"/>
                <w:szCs w:val="28"/>
              </w:rPr>
              <w:t>possibilità di eliminare la dichiarazione creata.</w:t>
            </w:r>
          </w:p>
        </w:tc>
      </w:tr>
      <w:tr w:rsidR="00C42467" w:rsidRPr="00063513" w:rsidTr="00F0129A">
        <w:tc>
          <w:tcPr>
            <w:tcW w:w="720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D64108">
              <w:rPr>
                <w:rFonts w:ascii="Calibri" w:hAnsi="Calibri" w:cs="Calibri"/>
                <w:b/>
                <w:sz w:val="28"/>
                <w:szCs w:val="28"/>
              </w:rPr>
              <w:pict>
                <v:shape id="_x0000_i1070" type="#_x0000_t75" style="width:18pt;height:15pt">
                  <v:imagedata r:id="rId30" o:title=""/>
                </v:shape>
              </w:pict>
            </w:r>
          </w:p>
        </w:tc>
        <w:tc>
          <w:tcPr>
            <w:tcW w:w="10260" w:type="dxa"/>
            <w:shd w:val="clear" w:color="000000" w:fill="auto"/>
          </w:tcPr>
          <w:p w:rsidR="00C42467" w:rsidRPr="00063513" w:rsidRDefault="00C42467" w:rsidP="00F0129A">
            <w:pPr>
              <w:pStyle w:val="NormalIT"/>
              <w:spacing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b/>
                <w:sz w:val="28"/>
                <w:szCs w:val="28"/>
              </w:rPr>
              <w:t>Modifica: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 possibilità di modificare la dichiarazione creata. </w:t>
            </w:r>
          </w:p>
        </w:tc>
      </w:tr>
    </w:tbl>
    <w:p w:rsidR="00C42467" w:rsidRPr="00063513" w:rsidRDefault="00C42467" w:rsidP="00543573">
      <w:pPr>
        <w:jc w:val="both"/>
        <w:rPr>
          <w:sz w:val="28"/>
          <w:szCs w:val="28"/>
        </w:rPr>
      </w:pPr>
    </w:p>
    <w:p w:rsidR="00C42467" w:rsidRPr="00063513" w:rsidRDefault="00C42467" w:rsidP="00A8044E">
      <w:pPr>
        <w:pStyle w:val="Heading2"/>
        <w:spacing w:line="360" w:lineRule="auto"/>
        <w:jc w:val="both"/>
        <w:rPr>
          <w:sz w:val="28"/>
          <w:szCs w:val="28"/>
        </w:rPr>
      </w:pPr>
      <w:bookmarkStart w:id="36" w:name="__RefHeading__309_158028438"/>
      <w:bookmarkStart w:id="37" w:name="_Modalità_tramite_Caricamento"/>
      <w:bookmarkStart w:id="38" w:name="_Toc422819685"/>
      <w:bookmarkStart w:id="39" w:name="_Toc522259408"/>
      <w:bookmarkStart w:id="40" w:name="_Toc522259499"/>
      <w:bookmarkStart w:id="41" w:name="_Toc17800617"/>
      <w:bookmarkEnd w:id="36"/>
      <w:bookmarkEnd w:id="37"/>
      <w:r w:rsidRPr="00063513">
        <w:rPr>
          <w:sz w:val="28"/>
          <w:szCs w:val="28"/>
        </w:rPr>
        <w:t>Modalità tramite Caricamento Presenze</w:t>
      </w:r>
      <w:bookmarkEnd w:id="38"/>
      <w:bookmarkEnd w:id="39"/>
      <w:bookmarkEnd w:id="40"/>
      <w:bookmarkEnd w:id="41"/>
    </w:p>
    <w:p w:rsidR="00C42467" w:rsidRPr="00063513" w:rsidRDefault="00C42467" w:rsidP="00EC1966">
      <w:pPr>
        <w:pStyle w:val="NormalIT"/>
        <w:spacing w:line="360" w:lineRule="auto"/>
        <w:rPr>
          <w:rFonts w:ascii="Calibri" w:hAnsi="Calibri" w:cs="Calibri"/>
          <w:sz w:val="28"/>
          <w:szCs w:val="28"/>
        </w:rPr>
      </w:pPr>
      <w:r w:rsidRPr="00063513">
        <w:rPr>
          <w:rFonts w:ascii="Calibri" w:hAnsi="Calibri" w:cs="Calibri"/>
          <w:sz w:val="28"/>
          <w:szCs w:val="28"/>
        </w:rPr>
        <w:t xml:space="preserve">Questa modalità </w:t>
      </w:r>
      <w:r w:rsidRPr="00063513">
        <w:rPr>
          <w:rFonts w:ascii="Calibri" w:hAnsi="Calibri" w:cs="Calibri"/>
          <w:b/>
          <w:sz w:val="28"/>
          <w:szCs w:val="28"/>
        </w:rPr>
        <w:t xml:space="preserve">permette il caricamento massivo delle presenze importando un </w:t>
      </w:r>
      <w:hyperlink r:id="rId44" w:history="1">
        <w:r w:rsidRPr="00063513">
          <w:rPr>
            <w:rStyle w:val="Hyperlink"/>
            <w:rFonts w:ascii="Calibri" w:hAnsi="Calibri" w:cs="Calibri"/>
            <w:b/>
            <w:sz w:val="28"/>
            <w:szCs w:val="28"/>
          </w:rPr>
          <w:t>file CSV</w:t>
        </w:r>
      </w:hyperlink>
      <w:r w:rsidRPr="00063513">
        <w:rPr>
          <w:rFonts w:ascii="Calibri" w:hAnsi="Calibri" w:cs="Calibri"/>
          <w:b/>
          <w:sz w:val="28"/>
          <w:szCs w:val="28"/>
        </w:rPr>
        <w:t xml:space="preserve"> che rispecchi il formato fornito dall’Ente scaricabile dalla sezione “modulistica“ del portale</w:t>
      </w:r>
      <w:r w:rsidRPr="00063513">
        <w:rPr>
          <w:rFonts w:ascii="Calibri" w:hAnsi="Calibri" w:cs="Calibri"/>
          <w:sz w:val="28"/>
          <w:szCs w:val="28"/>
        </w:rPr>
        <w:t xml:space="preserve">, insieme a un esempio di foglio di </w:t>
      </w:r>
      <w:hyperlink r:id="rId45" w:history="1">
        <w:r w:rsidRPr="00063513">
          <w:rPr>
            <w:rStyle w:val="Hyperlink"/>
            <w:rFonts w:ascii="Calibri" w:hAnsi="Calibri" w:cs="Calibri"/>
            <w:sz w:val="28"/>
            <w:szCs w:val="28"/>
          </w:rPr>
          <w:t>Caricamento Presenze</w:t>
        </w:r>
      </w:hyperlink>
      <w:r w:rsidRPr="00063513">
        <w:rPr>
          <w:rFonts w:ascii="Calibri" w:hAnsi="Calibri" w:cs="Calibri"/>
          <w:sz w:val="28"/>
          <w:szCs w:val="28"/>
        </w:rPr>
        <w:t>.</w:t>
      </w:r>
    </w:p>
    <w:p w:rsidR="00C42467" w:rsidRPr="00063513" w:rsidRDefault="00C42467" w:rsidP="00EC1966">
      <w:pPr>
        <w:pStyle w:val="NormalIT"/>
        <w:spacing w:line="360" w:lineRule="auto"/>
        <w:rPr>
          <w:rFonts w:ascii="Calibri" w:hAnsi="Calibri" w:cs="Calibri"/>
          <w:sz w:val="28"/>
          <w:szCs w:val="28"/>
        </w:rPr>
      </w:pPr>
      <w:r w:rsidRPr="00D64108">
        <w:rPr>
          <w:rFonts w:ascii="Calibri" w:hAnsi="Calibri" w:cs="Calibri"/>
          <w:sz w:val="28"/>
          <w:szCs w:val="28"/>
        </w:rPr>
        <w:pict>
          <v:shape id="_x0000_i1071" type="#_x0000_t75" style="width:479.25pt;height:76.5pt">
            <v:imagedata r:id="rId46" o:title=""/>
          </v:shape>
        </w:pict>
      </w:r>
    </w:p>
    <w:p w:rsidR="00C42467" w:rsidRPr="00063513" w:rsidRDefault="00C42467" w:rsidP="00816D71">
      <w:pPr>
        <w:pStyle w:val="NormalIT"/>
        <w:spacing w:line="360" w:lineRule="auto"/>
        <w:rPr>
          <w:rFonts w:cs="Calibri"/>
          <w:sz w:val="28"/>
          <w:szCs w:val="28"/>
        </w:rPr>
      </w:pPr>
      <w:r w:rsidRPr="00063513">
        <w:rPr>
          <w:rFonts w:ascii="Calibri" w:hAnsi="Calibri" w:cs="Calibri"/>
          <w:sz w:val="28"/>
          <w:szCs w:val="28"/>
        </w:rPr>
        <w:t>Questa modalità si scompone in tre macro funzionalità:</w:t>
      </w:r>
    </w:p>
    <w:p w:rsidR="00C42467" w:rsidRPr="00063513" w:rsidRDefault="00C42467" w:rsidP="00816D71">
      <w:pPr>
        <w:pStyle w:val="Paragrafoelenco1"/>
        <w:numPr>
          <w:ilvl w:val="0"/>
          <w:numId w:val="2"/>
        </w:numPr>
        <w:spacing w:before="120" w:after="0" w:line="360" w:lineRule="auto"/>
        <w:jc w:val="both"/>
        <w:rPr>
          <w:rFonts w:cs="Calibri"/>
          <w:sz w:val="28"/>
          <w:szCs w:val="28"/>
        </w:rPr>
      </w:pPr>
      <w:hyperlink w:anchor="_2.3.1_Caricamento_Presenze" w:history="1">
        <w:r w:rsidRPr="00063513">
          <w:rPr>
            <w:rStyle w:val="Hyperlink"/>
            <w:rFonts w:cs="Calibri"/>
            <w:sz w:val="28"/>
            <w:szCs w:val="28"/>
          </w:rPr>
          <w:t>Caricamento Presenze;</w:t>
        </w:r>
      </w:hyperlink>
    </w:p>
    <w:p w:rsidR="00C42467" w:rsidRPr="00063513" w:rsidRDefault="00C42467" w:rsidP="00816D71">
      <w:pPr>
        <w:pStyle w:val="Paragrafoelenco1"/>
        <w:numPr>
          <w:ilvl w:val="0"/>
          <w:numId w:val="2"/>
        </w:numPr>
        <w:spacing w:before="120" w:after="0" w:line="360" w:lineRule="auto"/>
        <w:jc w:val="both"/>
        <w:rPr>
          <w:rFonts w:cs="Calibri"/>
          <w:sz w:val="28"/>
          <w:szCs w:val="28"/>
        </w:rPr>
      </w:pPr>
      <w:hyperlink w:anchor="_2.3.1_Registro_Presenze" w:history="1">
        <w:r w:rsidRPr="00063513">
          <w:rPr>
            <w:rStyle w:val="Hyperlink"/>
            <w:rFonts w:cs="Calibri"/>
            <w:sz w:val="28"/>
            <w:szCs w:val="28"/>
          </w:rPr>
          <w:t>Registro Presenze;</w:t>
        </w:r>
      </w:hyperlink>
    </w:p>
    <w:p w:rsidR="00C42467" w:rsidRPr="00063513" w:rsidRDefault="00C42467" w:rsidP="00816D71">
      <w:pPr>
        <w:pStyle w:val="Paragrafoelenco1"/>
        <w:numPr>
          <w:ilvl w:val="0"/>
          <w:numId w:val="2"/>
        </w:numPr>
        <w:spacing w:before="120" w:after="0" w:line="360" w:lineRule="auto"/>
        <w:jc w:val="both"/>
        <w:rPr>
          <w:rFonts w:cs="Calibri"/>
          <w:sz w:val="28"/>
          <w:szCs w:val="28"/>
        </w:rPr>
      </w:pPr>
      <w:hyperlink w:anchor="_2.3.2_Creazione_Dichiarazione" w:history="1">
        <w:r w:rsidRPr="00063513">
          <w:rPr>
            <w:rStyle w:val="Hyperlink"/>
            <w:rFonts w:cs="Calibri"/>
            <w:sz w:val="28"/>
            <w:szCs w:val="28"/>
          </w:rPr>
          <w:t>Creazione dichiarazione.</w:t>
        </w:r>
      </w:hyperlink>
    </w:p>
    <w:p w:rsidR="00C42467" w:rsidRPr="00063513" w:rsidRDefault="00C42467" w:rsidP="00816D71">
      <w:pPr>
        <w:pStyle w:val="Heading3"/>
        <w:rPr>
          <w:sz w:val="28"/>
          <w:szCs w:val="28"/>
        </w:rPr>
      </w:pPr>
      <w:bookmarkStart w:id="42" w:name="_2.3.1_Caricamento_Presenze"/>
      <w:bookmarkStart w:id="43" w:name="_Toc522259409"/>
      <w:bookmarkEnd w:id="42"/>
      <w:r w:rsidRPr="00063513">
        <w:rPr>
          <w:sz w:val="28"/>
          <w:szCs w:val="28"/>
        </w:rPr>
        <w:t>2.3.1 Caricamento Presenze</w:t>
      </w:r>
      <w:bookmarkEnd w:id="43"/>
    </w:p>
    <w:p w:rsidR="00C42467" w:rsidRPr="00063513" w:rsidRDefault="00C42467" w:rsidP="00EC1966">
      <w:pPr>
        <w:spacing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>Il file predisposto deve essere caricato periodicamente sul sistema tramite il modulo Caricamento Presenze il quale, ad ogni caricamento, fornisce un report delle presenze prese in carico e l’elenco delle presenze non corrette.</w:t>
      </w:r>
    </w:p>
    <w:p w:rsidR="00C42467" w:rsidRPr="00063513" w:rsidRDefault="00C42467" w:rsidP="00EC1966">
      <w:pPr>
        <w:spacing w:line="360" w:lineRule="auto"/>
        <w:jc w:val="both"/>
        <w:rPr>
          <w:sz w:val="28"/>
          <w:szCs w:val="28"/>
        </w:rPr>
      </w:pPr>
      <w:r w:rsidRPr="00D64108">
        <w:rPr>
          <w:sz w:val="28"/>
          <w:szCs w:val="28"/>
        </w:rPr>
        <w:pict>
          <v:shape id="_x0000_i1072" type="#_x0000_t75" style="width:460.5pt;height:167.25pt">
            <v:imagedata r:id="rId47" o:title="" cropbottom="11019f"/>
          </v:shape>
        </w:pict>
      </w:r>
    </w:p>
    <w:p w:rsidR="00C42467" w:rsidRPr="00063513" w:rsidRDefault="00C42467" w:rsidP="00EC1966">
      <w:pPr>
        <w:spacing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>NOTA BENE: nel caso di presenze non corrette può esser caricato un nuovo file analogo al precedente, contenente le SOLE RIGHE precedentemente non caricate, una volta corretti i dati (mantenere nel file csv le righe relative a presenze già correttamente elaborate ne comporterebbe una seconda contabilizzazione!).</w:t>
      </w:r>
    </w:p>
    <w:p w:rsidR="00C42467" w:rsidRPr="00063513" w:rsidRDefault="00C42467" w:rsidP="00816D71">
      <w:pPr>
        <w:pStyle w:val="Heading3"/>
        <w:rPr>
          <w:sz w:val="28"/>
          <w:szCs w:val="28"/>
        </w:rPr>
      </w:pPr>
      <w:bookmarkStart w:id="44" w:name="_2.3.1_Registro_Presenze"/>
      <w:bookmarkStart w:id="45" w:name="_Toc522259410"/>
      <w:bookmarkEnd w:id="44"/>
      <w:r w:rsidRPr="00063513">
        <w:rPr>
          <w:sz w:val="28"/>
          <w:szCs w:val="28"/>
        </w:rPr>
        <w:t>2.3.1 Registro Presenze</w:t>
      </w:r>
      <w:bookmarkEnd w:id="45"/>
    </w:p>
    <w:p w:rsidR="00C42467" w:rsidRPr="00063513" w:rsidRDefault="00C42467" w:rsidP="00EC1966">
      <w:pPr>
        <w:spacing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 xml:space="preserve">Le presenze inserite tramite foglio csv verranno caricate all’interno del Registro Presenze. </w:t>
      </w:r>
    </w:p>
    <w:p w:rsidR="00C42467" w:rsidRPr="00063513" w:rsidRDefault="00C42467" w:rsidP="007F4350">
      <w:pPr>
        <w:spacing w:line="240" w:lineRule="auto"/>
        <w:jc w:val="both"/>
        <w:rPr>
          <w:b/>
          <w:sz w:val="28"/>
          <w:szCs w:val="28"/>
        </w:rPr>
      </w:pPr>
      <w:r w:rsidRPr="00D64108">
        <w:rPr>
          <w:b/>
          <w:sz w:val="28"/>
          <w:szCs w:val="28"/>
        </w:rPr>
        <w:pict>
          <v:shape id="_x0000_i1073" type="#_x0000_t75" style="width:459pt;height:210pt">
            <v:imagedata r:id="rId39" o:title="" cropbottom="9701f"/>
          </v:shape>
        </w:pict>
      </w:r>
    </w:p>
    <w:p w:rsidR="00C42467" w:rsidRPr="00063513" w:rsidRDefault="00C42467" w:rsidP="00F42AC7">
      <w:pPr>
        <w:pStyle w:val="Heading3"/>
        <w:rPr>
          <w:sz w:val="28"/>
          <w:szCs w:val="28"/>
        </w:rPr>
      </w:pPr>
      <w:bookmarkStart w:id="46" w:name="_2.3.2_Creazione_Dichiarazione"/>
      <w:bookmarkStart w:id="47" w:name="_Toc522259411"/>
      <w:bookmarkEnd w:id="46"/>
      <w:r w:rsidRPr="00063513">
        <w:rPr>
          <w:sz w:val="28"/>
          <w:szCs w:val="28"/>
        </w:rPr>
        <w:t>2.3.2 Creazione Dichiarazione</w:t>
      </w:r>
      <w:bookmarkEnd w:id="47"/>
    </w:p>
    <w:p w:rsidR="00C42467" w:rsidRPr="00063513" w:rsidRDefault="00C42467" w:rsidP="00087691">
      <w:pPr>
        <w:spacing w:line="360" w:lineRule="auto"/>
        <w:jc w:val="both"/>
        <w:rPr>
          <w:b/>
          <w:sz w:val="28"/>
          <w:szCs w:val="28"/>
        </w:rPr>
      </w:pPr>
      <w:r w:rsidRPr="00063513">
        <w:rPr>
          <w:sz w:val="28"/>
          <w:szCs w:val="28"/>
        </w:rPr>
        <w:t xml:space="preserve">Per poter creare la dichiarazione mensile </w:t>
      </w:r>
      <w:r w:rsidRPr="00063513">
        <w:rPr>
          <w:rFonts w:cs="Calibri"/>
          <w:b/>
          <w:sz w:val="28"/>
          <w:szCs w:val="28"/>
        </w:rPr>
        <w:t xml:space="preserve">gli operatori dovranno accedere alla funzione “Creazione </w:t>
      </w:r>
      <w:r w:rsidRPr="00063513">
        <w:rPr>
          <w:b/>
          <w:sz w:val="28"/>
          <w:szCs w:val="28"/>
        </w:rPr>
        <w:t>dichiarazione” del Registro Presenze e generare la dichiarazione stessa.</w:t>
      </w:r>
    </w:p>
    <w:p w:rsidR="00C42467" w:rsidRPr="00063513" w:rsidRDefault="00C42467" w:rsidP="00F8623E">
      <w:pPr>
        <w:rPr>
          <w:sz w:val="28"/>
          <w:szCs w:val="28"/>
        </w:rPr>
      </w:pPr>
      <w:r w:rsidRPr="00D64108">
        <w:rPr>
          <w:sz w:val="28"/>
          <w:szCs w:val="28"/>
        </w:rPr>
        <w:pict>
          <v:shape id="_x0000_i1074" type="#_x0000_t75" style="width:477pt;height:188.25pt">
            <v:imagedata r:id="rId40" o:title="" cropbottom="8571f"/>
          </v:shape>
        </w:pict>
      </w:r>
    </w:p>
    <w:p w:rsidR="00C42467" w:rsidRPr="00063513" w:rsidRDefault="00C42467" w:rsidP="00032238">
      <w:pPr>
        <w:pStyle w:val="BodyText"/>
        <w:spacing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>Dovrete selezionare l’Anno e il Mese della Dichiarazione e cliccare su “Genera”.</w:t>
      </w:r>
    </w:p>
    <w:p w:rsidR="00C42467" w:rsidRPr="00063513" w:rsidRDefault="00C42467" w:rsidP="00032238">
      <w:pPr>
        <w:spacing w:line="360" w:lineRule="auto"/>
        <w:jc w:val="both"/>
        <w:rPr>
          <w:color w:val="000000"/>
          <w:sz w:val="28"/>
          <w:szCs w:val="28"/>
        </w:rPr>
      </w:pPr>
      <w:r w:rsidRPr="00D64108">
        <w:rPr>
          <w:color w:val="000000"/>
          <w:sz w:val="28"/>
          <w:szCs w:val="28"/>
        </w:rPr>
        <w:pict>
          <v:shape id="_x0000_i1075" type="#_x0000_t75" style="width:474pt;height:142.5pt">
            <v:imagedata r:id="rId41" o:title="" cropbottom="12711f"/>
          </v:shape>
        </w:pict>
      </w:r>
    </w:p>
    <w:p w:rsidR="00C42467" w:rsidRPr="00063513" w:rsidRDefault="00C42467" w:rsidP="00032238">
      <w:pPr>
        <w:spacing w:line="360" w:lineRule="auto"/>
        <w:jc w:val="both"/>
        <w:rPr>
          <w:color w:val="000000"/>
          <w:sz w:val="28"/>
          <w:szCs w:val="28"/>
        </w:rPr>
      </w:pPr>
      <w:r w:rsidRPr="00063513">
        <w:rPr>
          <w:color w:val="000000"/>
          <w:sz w:val="28"/>
          <w:szCs w:val="28"/>
        </w:rPr>
        <w:t xml:space="preserve">Con questa modalità il portale calcola automaticamente l’importo da pagare. </w:t>
      </w:r>
    </w:p>
    <w:p w:rsidR="00C42467" w:rsidRPr="00063513" w:rsidRDefault="00C42467" w:rsidP="00032238">
      <w:pPr>
        <w:spacing w:line="360" w:lineRule="auto"/>
        <w:rPr>
          <w:color w:val="000000"/>
          <w:sz w:val="28"/>
          <w:szCs w:val="28"/>
        </w:rPr>
      </w:pPr>
      <w:r w:rsidRPr="00D64108">
        <w:rPr>
          <w:color w:val="000000"/>
          <w:sz w:val="28"/>
          <w:szCs w:val="28"/>
        </w:rPr>
        <w:pict>
          <v:shape id="_x0000_i1076" type="#_x0000_t75" style="width:419.25pt;height:294pt">
            <v:imagedata r:id="rId42" o:title="" cropbottom="7549f"/>
          </v:shape>
        </w:pict>
      </w:r>
    </w:p>
    <w:p w:rsidR="00C42467" w:rsidRPr="00063513" w:rsidRDefault="00C42467" w:rsidP="00032238">
      <w:pPr>
        <w:spacing w:before="120"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 xml:space="preserve">In questa pagina è possibile vedere l’importo da pagare e il calcolo delle possibili sanzioni nel caso in cui si sta facendo la dichiarazione in ritardo, oltre alla data di scadenza di invio della dichiarazione e del pagamento. </w:t>
      </w:r>
    </w:p>
    <w:p w:rsidR="00C42467" w:rsidRPr="00063513" w:rsidRDefault="00C42467" w:rsidP="00032238">
      <w:pPr>
        <w:spacing w:before="120"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>Nel caso in cui si sia già effettuato il pagamento, cliccando su “</w:t>
      </w:r>
      <w:r w:rsidRPr="00063513">
        <w:rPr>
          <w:b/>
          <w:sz w:val="28"/>
          <w:szCs w:val="28"/>
        </w:rPr>
        <w:t>Aggiungi Pagamento</w:t>
      </w:r>
      <w:r w:rsidRPr="00063513">
        <w:rPr>
          <w:sz w:val="28"/>
          <w:szCs w:val="28"/>
        </w:rPr>
        <w:t xml:space="preserve">” è possibile inserire i dati del pagamento. </w:t>
      </w:r>
      <w:r w:rsidRPr="00063513">
        <w:rPr>
          <w:color w:val="000000"/>
          <w:sz w:val="28"/>
          <w:szCs w:val="28"/>
        </w:rPr>
        <w:t xml:space="preserve">Se invece non si è ancora effettuato, per proseguire con la dichiarazione bisogna cliccare su “Nessun Pagamento”. Il pagamento può essere inserito anche successivamente alla creazione / invio della dichiarazione (per vedere come si fa consultare capitolo: </w:t>
      </w:r>
      <w:hyperlink w:anchor="_4.1_Inserimento_del" w:history="1">
        <w:r w:rsidRPr="00063513">
          <w:rPr>
            <w:rStyle w:val="Hyperlink"/>
            <w:sz w:val="28"/>
            <w:szCs w:val="28"/>
          </w:rPr>
          <w:t>Metodo di Pagamento</w:t>
        </w:r>
      </w:hyperlink>
      <w:r w:rsidRPr="00063513">
        <w:rPr>
          <w:color w:val="000000"/>
          <w:sz w:val="28"/>
          <w:szCs w:val="28"/>
        </w:rPr>
        <w:t>).</w:t>
      </w:r>
    </w:p>
    <w:p w:rsidR="00C42467" w:rsidRPr="00063513" w:rsidRDefault="00C42467" w:rsidP="00032238">
      <w:pPr>
        <w:spacing w:line="360" w:lineRule="auto"/>
        <w:jc w:val="both"/>
        <w:rPr>
          <w:color w:val="000000"/>
          <w:sz w:val="28"/>
          <w:szCs w:val="28"/>
        </w:rPr>
      </w:pPr>
      <w:r w:rsidRPr="00D64108">
        <w:rPr>
          <w:color w:val="000000"/>
          <w:sz w:val="28"/>
          <w:szCs w:val="28"/>
        </w:rPr>
        <w:pict>
          <v:shape id="_x0000_i1077" type="#_x0000_t75" style="width:444.75pt;height:225.75pt">
            <v:imagedata r:id="rId21" o:title="" cropbottom="18297f"/>
          </v:shape>
        </w:pict>
      </w:r>
    </w:p>
    <w:p w:rsidR="00C42467" w:rsidRPr="00063513" w:rsidRDefault="00C42467" w:rsidP="00032238">
      <w:pPr>
        <w:spacing w:before="120"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 xml:space="preserve">Verrà creata una pagina riassuntiva della dichiarazione che è stata creata. Cliccando su “Conferma Informazioni” si sarà completato il processo di creazione della dichiarazione. </w:t>
      </w:r>
    </w:p>
    <w:p w:rsidR="00C42467" w:rsidRPr="00063513" w:rsidRDefault="00C42467" w:rsidP="00032238">
      <w:pPr>
        <w:spacing w:line="360" w:lineRule="auto"/>
        <w:jc w:val="both"/>
        <w:rPr>
          <w:color w:val="000000"/>
          <w:sz w:val="28"/>
          <w:szCs w:val="28"/>
          <w:u w:val="single"/>
        </w:rPr>
      </w:pPr>
      <w:r w:rsidRPr="00063513">
        <w:rPr>
          <w:color w:val="000000"/>
          <w:sz w:val="28"/>
          <w:szCs w:val="28"/>
        </w:rPr>
        <w:t xml:space="preserve">NOTA BENE: </w:t>
      </w:r>
      <w:r w:rsidRPr="00063513">
        <w:rPr>
          <w:color w:val="000000"/>
          <w:sz w:val="28"/>
          <w:szCs w:val="28"/>
          <w:u w:val="single"/>
        </w:rPr>
        <w:t xml:space="preserve">Utilizzando questa modalità il portale calcola automaticamente l'Imposta di Soggiorno prendendo come riferimento la </w:t>
      </w:r>
      <w:r w:rsidRPr="00063513">
        <w:rPr>
          <w:b/>
          <w:color w:val="000000"/>
          <w:sz w:val="28"/>
          <w:szCs w:val="28"/>
          <w:u w:val="single"/>
        </w:rPr>
        <w:t>data di check-out</w:t>
      </w:r>
      <w:r w:rsidRPr="00063513">
        <w:rPr>
          <w:color w:val="000000"/>
          <w:sz w:val="28"/>
          <w:szCs w:val="28"/>
          <w:u w:val="single"/>
        </w:rPr>
        <w:t xml:space="preserve"> (l'imposta di soggiorno deve essere sì calcolata </w:t>
      </w:r>
      <w:r>
        <w:rPr>
          <w:color w:val="000000"/>
          <w:sz w:val="28"/>
          <w:szCs w:val="28"/>
          <w:u w:val="single"/>
        </w:rPr>
        <w:t xml:space="preserve">al massimo </w:t>
      </w:r>
      <w:r w:rsidRPr="00063513">
        <w:rPr>
          <w:color w:val="000000"/>
          <w:sz w:val="28"/>
          <w:szCs w:val="28"/>
          <w:u w:val="single"/>
        </w:rPr>
        <w:t xml:space="preserve">per i primi </w:t>
      </w:r>
      <w:r>
        <w:rPr>
          <w:color w:val="000000"/>
          <w:sz w:val="28"/>
          <w:szCs w:val="28"/>
          <w:u w:val="single"/>
        </w:rPr>
        <w:t>CINQUE</w:t>
      </w:r>
      <w:r w:rsidRPr="00063513">
        <w:rPr>
          <w:color w:val="000000"/>
          <w:sz w:val="28"/>
          <w:szCs w:val="28"/>
          <w:u w:val="single"/>
        </w:rPr>
        <w:t xml:space="preserve"> giorni ma il pagamento della suddetta deve essere riscosso a fine del soggiorno). </w:t>
      </w:r>
    </w:p>
    <w:p w:rsidR="00C42467" w:rsidRPr="00063513" w:rsidRDefault="00C42467" w:rsidP="00032238">
      <w:pPr>
        <w:spacing w:line="360" w:lineRule="auto"/>
        <w:jc w:val="both"/>
        <w:rPr>
          <w:color w:val="000000"/>
          <w:sz w:val="28"/>
          <w:szCs w:val="28"/>
        </w:rPr>
      </w:pPr>
      <w:r w:rsidRPr="00063513">
        <w:rPr>
          <w:color w:val="000000"/>
          <w:sz w:val="28"/>
          <w:szCs w:val="28"/>
        </w:rPr>
        <w:t xml:space="preserve">NOTE BENE: </w:t>
      </w:r>
      <w:r w:rsidRPr="00063513">
        <w:rPr>
          <w:color w:val="000000"/>
          <w:sz w:val="28"/>
          <w:szCs w:val="28"/>
          <w:u w:val="single"/>
        </w:rPr>
        <w:t>se il check-out avviene il</w:t>
      </w:r>
      <w:r w:rsidRPr="00063513">
        <w:rPr>
          <w:color w:val="000000"/>
          <w:sz w:val="28"/>
          <w:szCs w:val="28"/>
        </w:rPr>
        <w:t xml:space="preserve"> </w:t>
      </w:r>
      <w:r w:rsidRPr="00063513">
        <w:rPr>
          <w:color w:val="000000"/>
          <w:sz w:val="28"/>
          <w:szCs w:val="28"/>
          <w:u w:val="single"/>
        </w:rPr>
        <w:t xml:space="preserve">primo giorno del mese (ad es. 1 maggio), tutto il periodo di soggiorno ricade nella dichiarazione del mese precedente (ad es. aprile), in quanto l’ultimo pernotto inizia nel mese precedente. </w:t>
      </w:r>
    </w:p>
    <w:p w:rsidR="00C42467" w:rsidRPr="00063513" w:rsidRDefault="00C42467" w:rsidP="00032238">
      <w:pPr>
        <w:spacing w:line="360" w:lineRule="auto"/>
        <w:jc w:val="both"/>
        <w:rPr>
          <w:color w:val="000000"/>
          <w:sz w:val="28"/>
          <w:szCs w:val="28"/>
        </w:rPr>
      </w:pPr>
      <w:r w:rsidRPr="00063513">
        <w:rPr>
          <w:color w:val="000000"/>
          <w:sz w:val="28"/>
          <w:szCs w:val="28"/>
        </w:rPr>
        <w:t xml:space="preserve">Es. data di check-in: 27/04/2018 data di check-out 01/05/2018. In questo caso il portale calcola questa presenza nella dichiarazione di aprile perché la data di check-out è si di maggio, ma il pernotto avviene effettivamente il 30 di aprile. </w:t>
      </w:r>
    </w:p>
    <w:p w:rsidR="00C42467" w:rsidRPr="00063513" w:rsidRDefault="00C42467" w:rsidP="00032238">
      <w:pPr>
        <w:spacing w:line="360" w:lineRule="auto"/>
        <w:jc w:val="both"/>
        <w:rPr>
          <w:i/>
          <w:sz w:val="28"/>
          <w:szCs w:val="28"/>
        </w:rPr>
      </w:pPr>
      <w:r w:rsidRPr="00063513">
        <w:rPr>
          <w:sz w:val="28"/>
          <w:szCs w:val="28"/>
        </w:rPr>
        <w:t xml:space="preserve">NOTA BENE: </w:t>
      </w:r>
      <w:r w:rsidRPr="00063513">
        <w:rPr>
          <w:i/>
          <w:sz w:val="28"/>
          <w:szCs w:val="28"/>
        </w:rPr>
        <w:t>La dichiarazione elaborata ed inserita deve essere inviata utilizzando il servizio “Dichiarazione Presenze”.</w:t>
      </w:r>
    </w:p>
    <w:p w:rsidR="00C42467" w:rsidRPr="00063513" w:rsidRDefault="00C42467" w:rsidP="003E4F16">
      <w:pPr>
        <w:pStyle w:val="Heading1"/>
        <w:spacing w:line="360" w:lineRule="auto"/>
      </w:pPr>
      <w:bookmarkStart w:id="48" w:name="_Toc17800618"/>
      <w:r w:rsidRPr="00063513">
        <w:t>Come Inviare le Dichiarazioni</w:t>
      </w:r>
      <w:bookmarkEnd w:id="48"/>
    </w:p>
    <w:p w:rsidR="00C42467" w:rsidRPr="00063513" w:rsidRDefault="00C42467" w:rsidP="003F5116">
      <w:pPr>
        <w:pStyle w:val="BodyText"/>
        <w:spacing w:line="360" w:lineRule="auto"/>
        <w:jc w:val="both"/>
        <w:rPr>
          <w:sz w:val="28"/>
          <w:szCs w:val="28"/>
        </w:rPr>
      </w:pPr>
      <w:r w:rsidRPr="00D64108">
        <w:rPr>
          <w:sz w:val="28"/>
          <w:szCs w:val="28"/>
        </w:rPr>
        <w:pict>
          <v:shape id="_x0000_i1078" type="#_x0000_t75" style="width:480.75pt;height:182.25pt">
            <v:imagedata r:id="rId43" o:title="" cropbottom="13910f"/>
          </v:shape>
        </w:pict>
      </w:r>
    </w:p>
    <w:p w:rsidR="00C42467" w:rsidRDefault="00C42467" w:rsidP="003F5116">
      <w:pPr>
        <w:pStyle w:val="NormalIT"/>
        <w:spacing w:line="360" w:lineRule="auto"/>
        <w:rPr>
          <w:rFonts w:ascii="Calibri" w:hAnsi="Calibri" w:cs="Calibri"/>
          <w:sz w:val="28"/>
          <w:szCs w:val="28"/>
        </w:rPr>
      </w:pPr>
      <w:r w:rsidRPr="00063513">
        <w:rPr>
          <w:rFonts w:ascii="Calibri" w:hAnsi="Calibri" w:cs="Calibri"/>
          <w:b/>
          <w:sz w:val="28"/>
          <w:szCs w:val="28"/>
        </w:rPr>
        <w:t xml:space="preserve">Stato di invio: </w:t>
      </w:r>
      <w:r w:rsidRPr="00063513">
        <w:rPr>
          <w:rFonts w:ascii="Calibri" w:hAnsi="Calibri" w:cs="Calibri"/>
          <w:sz w:val="28"/>
          <w:szCs w:val="28"/>
        </w:rPr>
        <w:t>indica la situazione della dichiarazione. Di seguito la descrizione.</w:t>
      </w:r>
    </w:p>
    <w:tbl>
      <w:tblPr>
        <w:tblW w:w="9547" w:type="dxa"/>
        <w:tblInd w:w="108" w:type="dxa"/>
        <w:tblLook w:val="01E0"/>
      </w:tblPr>
      <w:tblGrid>
        <w:gridCol w:w="2556"/>
        <w:gridCol w:w="6991"/>
      </w:tblGrid>
      <w:tr w:rsidR="00C42467" w:rsidRPr="00063513" w:rsidTr="00063513">
        <w:trPr>
          <w:trHeight w:val="443"/>
        </w:trPr>
        <w:tc>
          <w:tcPr>
            <w:tcW w:w="2556" w:type="dxa"/>
            <w:shd w:val="clear" w:color="000000" w:fill="auto"/>
          </w:tcPr>
          <w:p w:rsidR="00C42467" w:rsidRPr="00063513" w:rsidRDefault="00C42467" w:rsidP="001A2374">
            <w:pPr>
              <w:pStyle w:val="NormalIT"/>
              <w:spacing w:line="240" w:lineRule="auto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D64108">
              <w:rPr>
                <w:rFonts w:ascii="Calibri" w:hAnsi="Calibri" w:cs="Calibri"/>
                <w:sz w:val="28"/>
                <w:szCs w:val="28"/>
              </w:rPr>
              <w:pict>
                <v:shape id="_x0000_i1079" type="#_x0000_t75" style="width:117pt;height:26.25pt">
                  <v:imagedata r:id="rId23" o:title=""/>
                </v:shape>
              </w:pict>
            </w:r>
          </w:p>
        </w:tc>
        <w:tc>
          <w:tcPr>
            <w:tcW w:w="6991" w:type="dxa"/>
            <w:shd w:val="clear" w:color="000000" w:fill="auto"/>
          </w:tcPr>
          <w:p w:rsidR="00C42467" w:rsidRPr="00063513" w:rsidRDefault="00C42467" w:rsidP="001A2374">
            <w:pPr>
              <w:pStyle w:val="NormalIT"/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sz w:val="28"/>
                <w:szCs w:val="28"/>
              </w:rPr>
              <w:t xml:space="preserve">La </w:t>
            </w:r>
            <w:r w:rsidRPr="00063513">
              <w:rPr>
                <w:rFonts w:ascii="Calibri" w:hAnsi="Calibri" w:cs="Calibri"/>
                <w:b/>
                <w:sz w:val="28"/>
                <w:szCs w:val="28"/>
              </w:rPr>
              <w:t>dichiarazione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 è stata </w:t>
            </w:r>
            <w:r w:rsidRPr="00063513">
              <w:rPr>
                <w:rFonts w:ascii="Calibri" w:hAnsi="Calibri" w:cs="Calibri"/>
                <w:b/>
                <w:sz w:val="28"/>
                <w:szCs w:val="28"/>
              </w:rPr>
              <w:t>creata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 ma </w:t>
            </w:r>
            <w:r w:rsidRPr="00063513">
              <w:rPr>
                <w:rFonts w:ascii="Calibri" w:hAnsi="Calibri" w:cs="Calibri"/>
                <w:sz w:val="28"/>
                <w:szCs w:val="28"/>
                <w:u w:val="single"/>
              </w:rPr>
              <w:t>non è stata inviata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. </w:t>
            </w:r>
          </w:p>
          <w:p w:rsidR="00C42467" w:rsidRPr="00063513" w:rsidRDefault="00C42467" w:rsidP="001A2374">
            <w:pPr>
              <w:pStyle w:val="NormalIT"/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sz w:val="28"/>
                <w:szCs w:val="28"/>
              </w:rPr>
              <w:t xml:space="preserve">In questo stato la dichiarazione </w:t>
            </w:r>
            <w:r w:rsidRPr="00063513">
              <w:rPr>
                <w:rFonts w:ascii="Calibri" w:hAnsi="Calibri" w:cs="Calibri"/>
                <w:sz w:val="28"/>
                <w:szCs w:val="28"/>
                <w:u w:val="single"/>
              </w:rPr>
              <w:t>può essere modificata / eliminata</w:t>
            </w:r>
            <w:r w:rsidRPr="00063513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</w:tr>
      <w:tr w:rsidR="00C42467" w:rsidRPr="00063513" w:rsidTr="00063513">
        <w:trPr>
          <w:trHeight w:val="608"/>
        </w:trPr>
        <w:tc>
          <w:tcPr>
            <w:tcW w:w="2556" w:type="dxa"/>
            <w:shd w:val="clear" w:color="000000" w:fill="auto"/>
          </w:tcPr>
          <w:p w:rsidR="00C42467" w:rsidRPr="00063513" w:rsidRDefault="00C42467" w:rsidP="001A2374">
            <w:pPr>
              <w:pStyle w:val="NormalIT"/>
              <w:spacing w:line="240" w:lineRule="auto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D64108">
              <w:rPr>
                <w:rFonts w:ascii="Calibri" w:hAnsi="Calibri" w:cs="Calibri"/>
                <w:sz w:val="28"/>
                <w:szCs w:val="28"/>
              </w:rPr>
              <w:pict>
                <v:shape id="_x0000_i1080" type="#_x0000_t75" style="width:114.75pt;height:26.25pt">
                  <v:imagedata r:id="rId24" o:title=""/>
                </v:shape>
              </w:pict>
            </w:r>
          </w:p>
        </w:tc>
        <w:tc>
          <w:tcPr>
            <w:tcW w:w="6991" w:type="dxa"/>
            <w:shd w:val="clear" w:color="000000" w:fill="auto"/>
          </w:tcPr>
          <w:p w:rsidR="00C42467" w:rsidRPr="00063513" w:rsidRDefault="00C42467" w:rsidP="001A2374">
            <w:pPr>
              <w:pStyle w:val="NormalIT"/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sz w:val="28"/>
                <w:szCs w:val="28"/>
              </w:rPr>
              <w:t xml:space="preserve">La </w:t>
            </w:r>
            <w:r w:rsidRPr="00063513">
              <w:rPr>
                <w:rFonts w:ascii="Calibri" w:hAnsi="Calibri" w:cs="Calibri"/>
                <w:b/>
                <w:sz w:val="28"/>
                <w:szCs w:val="28"/>
              </w:rPr>
              <w:t>dichiarazione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 è </w:t>
            </w:r>
            <w:r w:rsidRPr="00063513">
              <w:rPr>
                <w:rFonts w:ascii="Calibri" w:hAnsi="Calibri" w:cs="Calibri"/>
                <w:b/>
                <w:sz w:val="28"/>
                <w:szCs w:val="28"/>
              </w:rPr>
              <w:t>stata inviata rispettando i termini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 di invio della dichiarazione. </w:t>
            </w:r>
          </w:p>
          <w:p w:rsidR="00C42467" w:rsidRPr="00063513" w:rsidRDefault="00C42467" w:rsidP="001A2374">
            <w:pPr>
              <w:pStyle w:val="NormalIT"/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sz w:val="28"/>
                <w:szCs w:val="28"/>
              </w:rPr>
              <w:t>In questo stato la dichiarazione non può essere più modificata / eliminata.</w:t>
            </w:r>
          </w:p>
        </w:tc>
      </w:tr>
      <w:tr w:rsidR="00C42467" w:rsidRPr="00063513" w:rsidTr="00063513">
        <w:trPr>
          <w:trHeight w:val="665"/>
        </w:trPr>
        <w:tc>
          <w:tcPr>
            <w:tcW w:w="2556" w:type="dxa"/>
            <w:shd w:val="clear" w:color="000000" w:fill="auto"/>
          </w:tcPr>
          <w:p w:rsidR="00C42467" w:rsidRPr="00063513" w:rsidRDefault="00C42467" w:rsidP="001A2374">
            <w:pPr>
              <w:pStyle w:val="NormalIT"/>
              <w:spacing w:line="360" w:lineRule="auto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D64108">
              <w:rPr>
                <w:rFonts w:ascii="Calibri" w:hAnsi="Calibri" w:cs="Calibri"/>
                <w:sz w:val="28"/>
                <w:szCs w:val="28"/>
              </w:rPr>
              <w:pict>
                <v:shape id="_x0000_i1081" type="#_x0000_t75" style="width:114.75pt;height:22.5pt">
                  <v:imagedata r:id="rId25" o:title=""/>
                </v:shape>
              </w:pict>
            </w:r>
          </w:p>
        </w:tc>
        <w:tc>
          <w:tcPr>
            <w:tcW w:w="6991" w:type="dxa"/>
            <w:shd w:val="clear" w:color="000000" w:fill="auto"/>
          </w:tcPr>
          <w:p w:rsidR="00C42467" w:rsidRPr="00063513" w:rsidRDefault="00C42467" w:rsidP="001A2374">
            <w:pPr>
              <w:pStyle w:val="NormalIT"/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sz w:val="28"/>
                <w:szCs w:val="28"/>
              </w:rPr>
              <w:t xml:space="preserve">La </w:t>
            </w:r>
            <w:r w:rsidRPr="00063513">
              <w:rPr>
                <w:rFonts w:ascii="Calibri" w:hAnsi="Calibri" w:cs="Calibri"/>
                <w:b/>
                <w:sz w:val="28"/>
                <w:szCs w:val="28"/>
              </w:rPr>
              <w:t>dichiarazione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 è </w:t>
            </w:r>
            <w:r w:rsidRPr="00063513">
              <w:rPr>
                <w:rFonts w:ascii="Calibri" w:hAnsi="Calibri" w:cs="Calibri"/>
                <w:b/>
                <w:sz w:val="28"/>
                <w:szCs w:val="28"/>
              </w:rPr>
              <w:t>stata inviata non rispettando i termini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 di invio della dichiarazione. </w:t>
            </w:r>
          </w:p>
          <w:p w:rsidR="00C42467" w:rsidRPr="00063513" w:rsidRDefault="00C42467" w:rsidP="001A2374">
            <w:pPr>
              <w:pStyle w:val="NormalIT"/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sz w:val="28"/>
                <w:szCs w:val="28"/>
              </w:rPr>
              <w:t xml:space="preserve">Anche in questo stato la dichiarazione </w:t>
            </w:r>
            <w:r w:rsidRPr="00063513">
              <w:rPr>
                <w:rFonts w:ascii="Calibri" w:hAnsi="Calibri" w:cs="Calibri"/>
                <w:sz w:val="28"/>
                <w:szCs w:val="28"/>
                <w:u w:val="single"/>
              </w:rPr>
              <w:t>non può essere più modificata / eliminata.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  </w:t>
            </w:r>
          </w:p>
        </w:tc>
      </w:tr>
    </w:tbl>
    <w:p w:rsidR="00C42467" w:rsidRPr="00063513" w:rsidRDefault="00C42467" w:rsidP="003F5116">
      <w:pPr>
        <w:pStyle w:val="NormalIT"/>
        <w:spacing w:line="360" w:lineRule="auto"/>
        <w:rPr>
          <w:rFonts w:ascii="Calibri" w:hAnsi="Calibri" w:cs="Calibri"/>
          <w:sz w:val="28"/>
          <w:szCs w:val="28"/>
        </w:rPr>
      </w:pPr>
      <w:r w:rsidRPr="00063513">
        <w:rPr>
          <w:rFonts w:ascii="Calibri" w:hAnsi="Calibri" w:cs="Calibri"/>
          <w:b/>
          <w:sz w:val="28"/>
          <w:szCs w:val="28"/>
        </w:rPr>
        <w:t>Dati dichiarazione</w:t>
      </w:r>
      <w:r w:rsidRPr="00063513">
        <w:rPr>
          <w:rFonts w:ascii="Calibri" w:hAnsi="Calibri" w:cs="Calibri"/>
          <w:sz w:val="28"/>
          <w:szCs w:val="28"/>
        </w:rPr>
        <w:t xml:space="preserve">: vengono indicati gli estremi della dichiarazione. </w:t>
      </w:r>
    </w:p>
    <w:p w:rsidR="00C42467" w:rsidRPr="00063513" w:rsidRDefault="00C42467" w:rsidP="003F5116">
      <w:pPr>
        <w:pStyle w:val="NormalIT"/>
        <w:spacing w:line="360" w:lineRule="auto"/>
        <w:rPr>
          <w:rFonts w:ascii="Calibri" w:hAnsi="Calibri" w:cs="Calibri"/>
          <w:sz w:val="28"/>
          <w:szCs w:val="28"/>
        </w:rPr>
      </w:pPr>
      <w:r w:rsidRPr="00063513">
        <w:rPr>
          <w:rFonts w:ascii="Calibri" w:hAnsi="Calibri" w:cs="Calibri"/>
          <w:b/>
          <w:sz w:val="28"/>
          <w:szCs w:val="28"/>
        </w:rPr>
        <w:t>Dati aggiuntivi</w:t>
      </w:r>
      <w:r w:rsidRPr="00063513">
        <w:rPr>
          <w:rFonts w:ascii="Calibri" w:hAnsi="Calibri" w:cs="Calibri"/>
          <w:sz w:val="28"/>
          <w:szCs w:val="28"/>
        </w:rPr>
        <w:t>: vengono indicati il numero totale dei pernotti avuti nel mese.</w:t>
      </w:r>
    </w:p>
    <w:p w:rsidR="00C42467" w:rsidRPr="00063513" w:rsidRDefault="00C42467" w:rsidP="00F16424">
      <w:pPr>
        <w:pStyle w:val="NormalIT"/>
        <w:spacing w:line="240" w:lineRule="auto"/>
        <w:rPr>
          <w:rFonts w:ascii="Calibri" w:hAnsi="Calibri" w:cs="Calibri"/>
          <w:sz w:val="28"/>
          <w:szCs w:val="28"/>
        </w:rPr>
      </w:pPr>
      <w:r w:rsidRPr="00063513">
        <w:rPr>
          <w:rFonts w:ascii="Calibri" w:hAnsi="Calibri" w:cs="Calibri"/>
          <w:b/>
          <w:sz w:val="28"/>
          <w:szCs w:val="28"/>
        </w:rPr>
        <w:t>Azioni</w:t>
      </w:r>
      <w:r w:rsidRPr="00063513">
        <w:rPr>
          <w:rFonts w:ascii="Calibri" w:hAnsi="Calibri" w:cs="Calibri"/>
          <w:sz w:val="28"/>
          <w:szCs w:val="28"/>
        </w:rPr>
        <w:t xml:space="preserve">: </w:t>
      </w:r>
    </w:p>
    <w:tbl>
      <w:tblPr>
        <w:tblW w:w="9728" w:type="dxa"/>
        <w:tblInd w:w="108" w:type="dxa"/>
        <w:tblLook w:val="01E0"/>
      </w:tblPr>
      <w:tblGrid>
        <w:gridCol w:w="638"/>
        <w:gridCol w:w="9090"/>
      </w:tblGrid>
      <w:tr w:rsidR="00C42467" w:rsidRPr="00063513" w:rsidTr="003E4F16">
        <w:trPr>
          <w:trHeight w:val="424"/>
        </w:trPr>
        <w:tc>
          <w:tcPr>
            <w:tcW w:w="638" w:type="dxa"/>
            <w:shd w:val="clear" w:color="000000" w:fill="auto"/>
          </w:tcPr>
          <w:p w:rsidR="00C42467" w:rsidRPr="00063513" w:rsidRDefault="00C42467" w:rsidP="001A2374">
            <w:pPr>
              <w:pStyle w:val="NormalIT"/>
              <w:spacing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D64108">
              <w:rPr>
                <w:rFonts w:ascii="Calibri" w:hAnsi="Calibri" w:cs="Calibri"/>
                <w:b/>
                <w:sz w:val="28"/>
                <w:szCs w:val="28"/>
              </w:rPr>
              <w:pict>
                <v:shape id="_x0000_i1082" type="#_x0000_t75" style="width:16.5pt;height:15.75pt">
                  <v:imagedata r:id="rId26" o:title=""/>
                </v:shape>
              </w:pict>
            </w:r>
          </w:p>
        </w:tc>
        <w:tc>
          <w:tcPr>
            <w:tcW w:w="9090" w:type="dxa"/>
            <w:shd w:val="clear" w:color="000000" w:fill="auto"/>
          </w:tcPr>
          <w:p w:rsidR="00C42467" w:rsidRPr="00063513" w:rsidRDefault="00C42467" w:rsidP="001A2374">
            <w:pPr>
              <w:pStyle w:val="NormalIT"/>
              <w:spacing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b/>
                <w:sz w:val="28"/>
                <w:szCs w:val="28"/>
              </w:rPr>
              <w:t xml:space="preserve">Pagamenti: </w:t>
            </w:r>
            <w:r w:rsidRPr="00063513">
              <w:rPr>
                <w:rFonts w:ascii="Calibri" w:hAnsi="Calibri" w:cs="Calibri"/>
                <w:sz w:val="28"/>
                <w:szCs w:val="28"/>
              </w:rPr>
              <w:t>possibilità di inserire il pagamento, nel caso non si sia fatto durante la creazione della dichiarazione.</w:t>
            </w:r>
          </w:p>
        </w:tc>
      </w:tr>
      <w:tr w:rsidR="00C42467" w:rsidRPr="00063513" w:rsidTr="003E4F16">
        <w:trPr>
          <w:trHeight w:val="409"/>
        </w:trPr>
        <w:tc>
          <w:tcPr>
            <w:tcW w:w="638" w:type="dxa"/>
            <w:shd w:val="clear" w:color="000000" w:fill="auto"/>
          </w:tcPr>
          <w:p w:rsidR="00C42467" w:rsidRPr="00063513" w:rsidRDefault="00C42467" w:rsidP="001A2374">
            <w:pPr>
              <w:pStyle w:val="NormalIT"/>
              <w:spacing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D64108">
              <w:rPr>
                <w:rFonts w:ascii="Calibri" w:hAnsi="Calibri" w:cs="Calibri"/>
                <w:b/>
                <w:sz w:val="28"/>
                <w:szCs w:val="28"/>
              </w:rPr>
              <w:pict>
                <v:shape id="_x0000_i1083" type="#_x0000_t75" style="width:15pt;height:15pt">
                  <v:imagedata r:id="rId27" o:title=""/>
                </v:shape>
              </w:pict>
            </w:r>
          </w:p>
        </w:tc>
        <w:tc>
          <w:tcPr>
            <w:tcW w:w="9090" w:type="dxa"/>
            <w:shd w:val="clear" w:color="000000" w:fill="auto"/>
          </w:tcPr>
          <w:p w:rsidR="00C42467" w:rsidRPr="00063513" w:rsidRDefault="00C42467" w:rsidP="001A2374">
            <w:pPr>
              <w:pStyle w:val="NormalIT"/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b/>
                <w:sz w:val="28"/>
                <w:szCs w:val="28"/>
              </w:rPr>
              <w:t xml:space="preserve">Dichiarazione: 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possibilità di scaricare in PDF la dichiarazione creata. </w:t>
            </w:r>
          </w:p>
        </w:tc>
      </w:tr>
      <w:tr w:rsidR="00C42467" w:rsidRPr="00063513" w:rsidTr="003E4F16">
        <w:trPr>
          <w:trHeight w:val="409"/>
        </w:trPr>
        <w:tc>
          <w:tcPr>
            <w:tcW w:w="638" w:type="dxa"/>
            <w:shd w:val="clear" w:color="000000" w:fill="auto"/>
          </w:tcPr>
          <w:p w:rsidR="00C42467" w:rsidRPr="00063513" w:rsidRDefault="00C42467" w:rsidP="001A2374">
            <w:pPr>
              <w:pStyle w:val="NormalIT"/>
              <w:spacing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D64108">
              <w:rPr>
                <w:rFonts w:ascii="Calibri" w:hAnsi="Calibri" w:cs="Calibri"/>
                <w:b/>
                <w:sz w:val="28"/>
                <w:szCs w:val="28"/>
              </w:rPr>
              <w:pict>
                <v:shape id="_x0000_i1084" type="#_x0000_t75" style="width:18pt;height:15pt">
                  <v:imagedata r:id="rId28" o:title=""/>
                </v:shape>
              </w:pict>
            </w:r>
          </w:p>
        </w:tc>
        <w:tc>
          <w:tcPr>
            <w:tcW w:w="9090" w:type="dxa"/>
            <w:shd w:val="clear" w:color="000000" w:fill="auto"/>
          </w:tcPr>
          <w:p w:rsidR="00C42467" w:rsidRPr="00063513" w:rsidRDefault="00C42467" w:rsidP="001A2374">
            <w:pPr>
              <w:pStyle w:val="NormalIT"/>
              <w:spacing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b/>
                <w:sz w:val="28"/>
                <w:szCs w:val="28"/>
              </w:rPr>
              <w:t xml:space="preserve">Invia: </w:t>
            </w:r>
            <w:r w:rsidRPr="00063513">
              <w:rPr>
                <w:rFonts w:ascii="Calibri" w:hAnsi="Calibri" w:cs="Calibri"/>
                <w:sz w:val="28"/>
                <w:szCs w:val="28"/>
                <w:u w:val="single"/>
              </w:rPr>
              <w:t>per inviare la dichiarazione</w:t>
            </w:r>
            <w:r w:rsidRPr="00063513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</w:tr>
      <w:tr w:rsidR="00C42467" w:rsidRPr="00063513" w:rsidTr="003E4F16">
        <w:trPr>
          <w:trHeight w:val="409"/>
        </w:trPr>
        <w:tc>
          <w:tcPr>
            <w:tcW w:w="638" w:type="dxa"/>
            <w:shd w:val="clear" w:color="000000" w:fill="auto"/>
          </w:tcPr>
          <w:p w:rsidR="00C42467" w:rsidRPr="00063513" w:rsidRDefault="00C42467" w:rsidP="001A2374">
            <w:pPr>
              <w:pStyle w:val="NormalIT"/>
              <w:spacing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D64108">
              <w:rPr>
                <w:rFonts w:ascii="Calibri" w:hAnsi="Calibri" w:cs="Calibri"/>
                <w:b/>
                <w:sz w:val="28"/>
                <w:szCs w:val="28"/>
              </w:rPr>
              <w:pict>
                <v:shape id="_x0000_i1085" type="#_x0000_t75" style="width:16.5pt;height:15pt">
                  <v:imagedata r:id="rId29" o:title=""/>
                </v:shape>
              </w:pict>
            </w:r>
          </w:p>
        </w:tc>
        <w:tc>
          <w:tcPr>
            <w:tcW w:w="9090" w:type="dxa"/>
            <w:shd w:val="clear" w:color="000000" w:fill="auto"/>
          </w:tcPr>
          <w:p w:rsidR="00C42467" w:rsidRPr="00063513" w:rsidRDefault="00C42467" w:rsidP="001A2374">
            <w:pPr>
              <w:pStyle w:val="NormalIT"/>
              <w:spacing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063513">
              <w:rPr>
                <w:rFonts w:ascii="Calibri" w:hAnsi="Calibri" w:cs="Calibri"/>
                <w:b/>
                <w:sz w:val="28"/>
                <w:szCs w:val="28"/>
              </w:rPr>
              <w:t xml:space="preserve">Cancella: </w:t>
            </w:r>
            <w:r w:rsidRPr="00063513">
              <w:rPr>
                <w:rFonts w:ascii="Calibri" w:hAnsi="Calibri" w:cs="Calibri"/>
                <w:sz w:val="28"/>
                <w:szCs w:val="28"/>
              </w:rPr>
              <w:t>possibilità di eliminare la dichiarazione creata.</w:t>
            </w:r>
          </w:p>
        </w:tc>
      </w:tr>
      <w:tr w:rsidR="00C42467" w:rsidRPr="00063513" w:rsidTr="003E4F16">
        <w:trPr>
          <w:trHeight w:val="409"/>
        </w:trPr>
        <w:tc>
          <w:tcPr>
            <w:tcW w:w="638" w:type="dxa"/>
            <w:shd w:val="clear" w:color="000000" w:fill="auto"/>
          </w:tcPr>
          <w:p w:rsidR="00C42467" w:rsidRPr="00063513" w:rsidRDefault="00C42467" w:rsidP="001A2374">
            <w:pPr>
              <w:pStyle w:val="NormalIT"/>
              <w:spacing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D64108">
              <w:rPr>
                <w:rFonts w:ascii="Calibri" w:hAnsi="Calibri" w:cs="Calibri"/>
                <w:b/>
                <w:sz w:val="28"/>
                <w:szCs w:val="28"/>
              </w:rPr>
              <w:pict>
                <v:shape id="_x0000_i1086" type="#_x0000_t75" style="width:18pt;height:15pt">
                  <v:imagedata r:id="rId30" o:title=""/>
                </v:shape>
              </w:pict>
            </w:r>
          </w:p>
        </w:tc>
        <w:tc>
          <w:tcPr>
            <w:tcW w:w="9090" w:type="dxa"/>
            <w:shd w:val="clear" w:color="000000" w:fill="auto"/>
          </w:tcPr>
          <w:p w:rsidR="00C42467" w:rsidRPr="00063513" w:rsidRDefault="00C42467" w:rsidP="001A2374">
            <w:pPr>
              <w:pStyle w:val="NormalIT"/>
              <w:spacing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63513">
              <w:rPr>
                <w:rFonts w:ascii="Calibri" w:hAnsi="Calibri" w:cs="Calibri"/>
                <w:b/>
                <w:sz w:val="28"/>
                <w:szCs w:val="28"/>
              </w:rPr>
              <w:t>Modifica:</w:t>
            </w:r>
            <w:r w:rsidRPr="00063513">
              <w:rPr>
                <w:rFonts w:ascii="Calibri" w:hAnsi="Calibri" w:cs="Calibri"/>
                <w:sz w:val="28"/>
                <w:szCs w:val="28"/>
              </w:rPr>
              <w:t xml:space="preserve"> possibilità di modificare la dichiarazione creata e non ancora inviata.</w:t>
            </w:r>
          </w:p>
        </w:tc>
      </w:tr>
    </w:tbl>
    <w:p w:rsidR="00C42467" w:rsidRPr="00063513" w:rsidRDefault="00C42467" w:rsidP="00F8623E">
      <w:pPr>
        <w:rPr>
          <w:sz w:val="28"/>
          <w:szCs w:val="28"/>
        </w:rPr>
      </w:pPr>
    </w:p>
    <w:p w:rsidR="00C42467" w:rsidRPr="00063513" w:rsidRDefault="00C42467" w:rsidP="003F5116">
      <w:pPr>
        <w:pStyle w:val="Heading1"/>
      </w:pPr>
      <w:bookmarkStart w:id="49" w:name="_Toc521666328"/>
      <w:bookmarkStart w:id="50" w:name="_Toc17800619"/>
      <w:r w:rsidRPr="00063513">
        <w:t>Metodo di pagamento: Modello F24</w:t>
      </w:r>
      <w:bookmarkEnd w:id="49"/>
      <w:bookmarkEnd w:id="50"/>
    </w:p>
    <w:p w:rsidR="00C42467" w:rsidRPr="00063513" w:rsidRDefault="00C42467" w:rsidP="00460E56">
      <w:pPr>
        <w:pStyle w:val="BodyText"/>
        <w:spacing w:line="360" w:lineRule="auto"/>
        <w:jc w:val="both"/>
        <w:rPr>
          <w:sz w:val="28"/>
          <w:szCs w:val="28"/>
        </w:rPr>
      </w:pPr>
      <w:r w:rsidRPr="00063513">
        <w:rPr>
          <w:b/>
          <w:sz w:val="28"/>
          <w:szCs w:val="28"/>
        </w:rPr>
        <w:t>Il pagamento dell'imposta di soggiorno può essere effettuato solo tramite modello f24</w:t>
      </w:r>
      <w:r w:rsidRPr="00063513">
        <w:rPr>
          <w:sz w:val="28"/>
          <w:szCs w:val="28"/>
        </w:rPr>
        <w:t xml:space="preserve">. Ad ogni dichiarazione mensile deve corrispondere un solo f24. </w:t>
      </w:r>
    </w:p>
    <w:p w:rsidR="00C42467" w:rsidRPr="00063513" w:rsidRDefault="00C42467" w:rsidP="00460E56">
      <w:pPr>
        <w:pStyle w:val="BodyText"/>
        <w:spacing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 xml:space="preserve">Nella sezione modulistica si può trovare una copia del modello f24 con il codice tributo e codice ente già compilati: </w:t>
      </w:r>
      <w:hyperlink r:id="rId48" w:history="1">
        <w:r w:rsidRPr="00063513">
          <w:rPr>
            <w:rStyle w:val="Hyperlink"/>
            <w:sz w:val="28"/>
            <w:szCs w:val="28"/>
          </w:rPr>
          <w:t>https://bit.ly/2IroPQb</w:t>
        </w:r>
      </w:hyperlink>
      <w:r w:rsidRPr="00063513">
        <w:rPr>
          <w:sz w:val="28"/>
          <w:szCs w:val="28"/>
        </w:rPr>
        <w:t xml:space="preserve"> </w:t>
      </w:r>
    </w:p>
    <w:p w:rsidR="00C42467" w:rsidRPr="00063513" w:rsidRDefault="00C42467" w:rsidP="00460E56">
      <w:pPr>
        <w:pStyle w:val="BodyText"/>
        <w:spacing w:line="360" w:lineRule="auto"/>
        <w:jc w:val="both"/>
        <w:rPr>
          <w:sz w:val="28"/>
          <w:szCs w:val="28"/>
        </w:rPr>
      </w:pPr>
      <w:r w:rsidRPr="00D64108">
        <w:rPr>
          <w:sz w:val="28"/>
          <w:szCs w:val="28"/>
        </w:rPr>
        <w:pict>
          <v:shape id="_x0000_i1087" type="#_x0000_t75" style="width:368.25pt;height:237.75pt">
            <v:imagedata r:id="rId49" o:title="" croptop="4397f" cropright="1178f"/>
          </v:shape>
        </w:pict>
      </w:r>
    </w:p>
    <w:p w:rsidR="00C42467" w:rsidRPr="00063513" w:rsidRDefault="00C42467" w:rsidP="003E4F16">
      <w:pPr>
        <w:pStyle w:val="BodyText"/>
        <w:spacing w:line="360" w:lineRule="auto"/>
        <w:jc w:val="both"/>
        <w:rPr>
          <w:b/>
          <w:sz w:val="28"/>
          <w:szCs w:val="28"/>
        </w:rPr>
      </w:pPr>
    </w:p>
    <w:p w:rsidR="00C42467" w:rsidRPr="00063513" w:rsidRDefault="00C42467" w:rsidP="003E4F16">
      <w:pPr>
        <w:pStyle w:val="BodyText"/>
        <w:spacing w:line="360" w:lineRule="auto"/>
        <w:jc w:val="both"/>
        <w:rPr>
          <w:b/>
          <w:sz w:val="28"/>
          <w:szCs w:val="28"/>
        </w:rPr>
      </w:pPr>
      <w:r w:rsidRPr="00063513">
        <w:rPr>
          <w:b/>
          <w:sz w:val="28"/>
          <w:szCs w:val="28"/>
        </w:rPr>
        <w:t>I pagamenti non possono essere cumulativi. Per ogni appartamento bisogna compilare un modello F24 differente.  Per gli appartamenti ad uso turistico il pagamento deve essere effettuato con i dati anagrafici del proprietario dell’appartamento.</w:t>
      </w:r>
    </w:p>
    <w:p w:rsidR="00C42467" w:rsidRPr="00063513" w:rsidRDefault="00C42467" w:rsidP="003E4F16">
      <w:pPr>
        <w:pStyle w:val="BodyText"/>
        <w:spacing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 xml:space="preserve">Come l’invio delle dichiarazioni, il pagamento dovrà essere effettuato dall’1 al 15 del mese successivo rispetto alla dichiarazione mensile. </w:t>
      </w:r>
    </w:p>
    <w:p w:rsidR="00C42467" w:rsidRPr="00063513" w:rsidRDefault="00C42467" w:rsidP="003E4F16">
      <w:pPr>
        <w:pStyle w:val="BodyText"/>
        <w:spacing w:line="360" w:lineRule="auto"/>
        <w:jc w:val="both"/>
        <w:rPr>
          <w:sz w:val="28"/>
          <w:szCs w:val="28"/>
        </w:rPr>
      </w:pPr>
    </w:p>
    <w:p w:rsidR="00C42467" w:rsidRPr="00063513" w:rsidRDefault="00C42467" w:rsidP="00460E56">
      <w:pPr>
        <w:pStyle w:val="Heading4"/>
        <w:rPr>
          <w:sz w:val="28"/>
          <w:szCs w:val="28"/>
        </w:rPr>
      </w:pPr>
      <w:r w:rsidRPr="00063513">
        <w:rPr>
          <w:sz w:val="28"/>
          <w:szCs w:val="28"/>
        </w:rPr>
        <w:t>Come Inserire il Pagamento all’interno della Dichiarazione</w:t>
      </w:r>
    </w:p>
    <w:p w:rsidR="00C42467" w:rsidRPr="00063513" w:rsidRDefault="00C42467" w:rsidP="00460E56">
      <w:pPr>
        <w:pStyle w:val="BodyText"/>
        <w:spacing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>All’interno della dichiarazione viene richiesto di inserire il pagamento effettuato. Nella pagina “Pagamenti” in cui viene visualizzato l’importo dovuto, è presente in basso a destra il tasto “Aggiungi Pagamento”:</w:t>
      </w:r>
    </w:p>
    <w:p w:rsidR="00C42467" w:rsidRPr="00063513" w:rsidRDefault="00C42467" w:rsidP="00F41F0C">
      <w:pPr>
        <w:pStyle w:val="BodyText"/>
        <w:rPr>
          <w:b/>
          <w:sz w:val="28"/>
          <w:szCs w:val="28"/>
        </w:rPr>
      </w:pPr>
      <w:r w:rsidRPr="00D64108">
        <w:rPr>
          <w:b/>
          <w:sz w:val="28"/>
          <w:szCs w:val="28"/>
        </w:rPr>
        <w:pict>
          <v:shape id="_x0000_i1088" type="#_x0000_t75" style="width:456.75pt;height:307.5pt">
            <v:imagedata r:id="rId50" o:title="" croptop="4961f" cropbottom="6380f"/>
          </v:shape>
        </w:pict>
      </w:r>
    </w:p>
    <w:p w:rsidR="00C42467" w:rsidRPr="00063513" w:rsidRDefault="00C42467" w:rsidP="00732FA5">
      <w:pPr>
        <w:spacing w:line="24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 xml:space="preserve">Cliccandoci sopra, verrà richiesto di inserire: </w:t>
      </w:r>
    </w:p>
    <w:p w:rsidR="00C42467" w:rsidRPr="00063513" w:rsidRDefault="00C42467" w:rsidP="00460E56">
      <w:pPr>
        <w:spacing w:line="360" w:lineRule="auto"/>
        <w:jc w:val="both"/>
        <w:rPr>
          <w:sz w:val="28"/>
          <w:szCs w:val="28"/>
        </w:rPr>
      </w:pPr>
      <w:r w:rsidRPr="00D64108">
        <w:rPr>
          <w:b/>
          <w:sz w:val="28"/>
          <w:szCs w:val="28"/>
        </w:rPr>
        <w:pict>
          <v:shape id="_x0000_i1089" type="#_x0000_t75" style="width:462pt;height:270.75pt">
            <v:imagedata r:id="rId51" o:title="" cropbottom="8292f"/>
          </v:shape>
        </w:pict>
      </w:r>
    </w:p>
    <w:p w:rsidR="00C42467" w:rsidRPr="00063513" w:rsidRDefault="00C42467" w:rsidP="00460E56">
      <w:pPr>
        <w:numPr>
          <w:ilvl w:val="0"/>
          <w:numId w:val="7"/>
        </w:numPr>
        <w:spacing w:after="120" w:line="360" w:lineRule="auto"/>
        <w:ind w:left="714" w:hanging="357"/>
        <w:jc w:val="both"/>
        <w:rPr>
          <w:sz w:val="28"/>
          <w:szCs w:val="28"/>
        </w:rPr>
      </w:pPr>
      <w:r w:rsidRPr="00063513">
        <w:rPr>
          <w:b/>
          <w:sz w:val="28"/>
          <w:szCs w:val="28"/>
        </w:rPr>
        <w:t>Tipo di Pagamento</w:t>
      </w:r>
      <w:r w:rsidRPr="00063513">
        <w:rPr>
          <w:sz w:val="28"/>
          <w:szCs w:val="28"/>
        </w:rPr>
        <w:t>: F24;</w:t>
      </w:r>
    </w:p>
    <w:p w:rsidR="00C42467" w:rsidRPr="00063513" w:rsidRDefault="00C42467" w:rsidP="00460E56">
      <w:pPr>
        <w:numPr>
          <w:ilvl w:val="0"/>
          <w:numId w:val="7"/>
        </w:numPr>
        <w:spacing w:after="120" w:line="360" w:lineRule="auto"/>
        <w:ind w:left="714" w:hanging="357"/>
        <w:jc w:val="both"/>
        <w:rPr>
          <w:sz w:val="28"/>
          <w:szCs w:val="28"/>
        </w:rPr>
      </w:pPr>
      <w:r w:rsidRPr="00063513">
        <w:rPr>
          <w:b/>
          <w:sz w:val="28"/>
          <w:szCs w:val="28"/>
        </w:rPr>
        <w:t>Data pagamento:</w:t>
      </w:r>
      <w:r w:rsidRPr="00063513">
        <w:rPr>
          <w:sz w:val="28"/>
          <w:szCs w:val="28"/>
        </w:rPr>
        <w:t xml:space="preserve"> inserire la data in cui si è effettuato il pagamento del modello f24;</w:t>
      </w:r>
    </w:p>
    <w:p w:rsidR="00C42467" w:rsidRPr="00063513" w:rsidRDefault="00C42467" w:rsidP="00460E56">
      <w:pPr>
        <w:numPr>
          <w:ilvl w:val="0"/>
          <w:numId w:val="7"/>
        </w:numPr>
        <w:spacing w:after="120" w:line="360" w:lineRule="auto"/>
        <w:ind w:left="714" w:hanging="357"/>
        <w:jc w:val="both"/>
        <w:rPr>
          <w:b/>
          <w:sz w:val="28"/>
          <w:szCs w:val="28"/>
        </w:rPr>
      </w:pPr>
      <w:r w:rsidRPr="00063513">
        <w:rPr>
          <w:b/>
          <w:sz w:val="28"/>
          <w:szCs w:val="28"/>
        </w:rPr>
        <w:t xml:space="preserve">Totale: </w:t>
      </w:r>
      <w:r w:rsidRPr="00063513">
        <w:rPr>
          <w:sz w:val="28"/>
          <w:szCs w:val="28"/>
        </w:rPr>
        <w:t xml:space="preserve">inserire l’importo dell’imposta. </w:t>
      </w:r>
    </w:p>
    <w:p w:rsidR="00C42467" w:rsidRPr="00063513" w:rsidRDefault="00C42467" w:rsidP="00460E56">
      <w:pPr>
        <w:spacing w:line="360" w:lineRule="auto"/>
        <w:jc w:val="both"/>
        <w:rPr>
          <w:sz w:val="28"/>
          <w:szCs w:val="28"/>
        </w:rPr>
      </w:pPr>
    </w:p>
    <w:p w:rsidR="00C42467" w:rsidRPr="00063513" w:rsidRDefault="00C42467" w:rsidP="00460E56">
      <w:pPr>
        <w:spacing w:line="360" w:lineRule="auto"/>
        <w:jc w:val="both"/>
        <w:rPr>
          <w:sz w:val="28"/>
          <w:szCs w:val="28"/>
        </w:rPr>
      </w:pPr>
      <w:r w:rsidRPr="00063513">
        <w:rPr>
          <w:b/>
          <w:sz w:val="28"/>
          <w:szCs w:val="28"/>
          <w:u w:val="single"/>
        </w:rPr>
        <w:t>Nel caso in cui la dichiarazione sia sta già inviata</w:t>
      </w:r>
      <w:r w:rsidRPr="00063513">
        <w:rPr>
          <w:sz w:val="28"/>
          <w:szCs w:val="28"/>
        </w:rPr>
        <w:t xml:space="preserve">, per aggiungere il pagamento bisogna andare in Dichiarazione Presenze, cliccare sul tasto in alto a </w:t>
      </w:r>
      <w:r>
        <w:rPr>
          <w:sz w:val="28"/>
          <w:szCs w:val="28"/>
        </w:rPr>
        <w:t>sinistra</w:t>
      </w:r>
      <w:r w:rsidRPr="00063513">
        <w:rPr>
          <w:sz w:val="28"/>
          <w:szCs w:val="28"/>
        </w:rPr>
        <w:t xml:space="preserve"> “Estratto Conto”.</w:t>
      </w:r>
    </w:p>
    <w:p w:rsidR="00C42467" w:rsidRPr="00063513" w:rsidRDefault="00C42467" w:rsidP="00460E56">
      <w:pPr>
        <w:spacing w:line="360" w:lineRule="auto"/>
        <w:jc w:val="both"/>
        <w:rPr>
          <w:sz w:val="28"/>
          <w:szCs w:val="28"/>
        </w:rPr>
      </w:pPr>
      <w:r w:rsidRPr="00D64108">
        <w:rPr>
          <w:sz w:val="28"/>
          <w:szCs w:val="28"/>
        </w:rPr>
        <w:pict>
          <v:shape id="_x0000_i1090" type="#_x0000_t75" style="width:474.75pt;height:90pt">
            <v:imagedata r:id="rId31" o:title=""/>
          </v:shape>
        </w:pict>
      </w:r>
    </w:p>
    <w:p w:rsidR="00C42467" w:rsidRPr="00063513" w:rsidRDefault="00C42467" w:rsidP="00460E56">
      <w:pPr>
        <w:jc w:val="both"/>
        <w:rPr>
          <w:sz w:val="28"/>
          <w:szCs w:val="28"/>
        </w:rPr>
      </w:pPr>
      <w:r w:rsidRPr="00063513">
        <w:rPr>
          <w:sz w:val="28"/>
          <w:szCs w:val="28"/>
        </w:rPr>
        <w:t>A destra della dichiarazione a cui si vuole aggiungere il pagamento, cliccare sull’icona della banconota:</w:t>
      </w:r>
    </w:p>
    <w:p w:rsidR="00C42467" w:rsidRPr="00063513" w:rsidRDefault="00C42467" w:rsidP="00460E56">
      <w:pPr>
        <w:jc w:val="both"/>
        <w:rPr>
          <w:b/>
          <w:sz w:val="28"/>
          <w:szCs w:val="28"/>
        </w:rPr>
      </w:pPr>
      <w:r w:rsidRPr="00D64108">
        <w:rPr>
          <w:b/>
          <w:sz w:val="28"/>
          <w:szCs w:val="28"/>
        </w:rPr>
        <w:pict>
          <v:shape id="_x0000_i1091" type="#_x0000_t75" style="width:475.5pt;height:74.25pt">
            <v:imagedata r:id="rId52" o:title=""/>
          </v:shape>
        </w:pict>
      </w:r>
    </w:p>
    <w:p w:rsidR="00C42467" w:rsidRPr="00063513" w:rsidRDefault="00C42467" w:rsidP="00460E56">
      <w:pPr>
        <w:jc w:val="both"/>
        <w:rPr>
          <w:sz w:val="28"/>
          <w:szCs w:val="28"/>
        </w:rPr>
      </w:pPr>
      <w:r w:rsidRPr="00063513">
        <w:rPr>
          <w:sz w:val="28"/>
          <w:szCs w:val="28"/>
        </w:rPr>
        <w:t>Verrete riportati alla pagina dei Pagamenti e potrete così inserire il pagamento</w:t>
      </w:r>
      <w:r>
        <w:rPr>
          <w:sz w:val="28"/>
          <w:szCs w:val="28"/>
        </w:rPr>
        <w:t xml:space="preserve"> cliccando su “Aggiungi pagamento”,</w:t>
      </w:r>
      <w:r w:rsidRPr="00063513">
        <w:rPr>
          <w:sz w:val="28"/>
          <w:szCs w:val="28"/>
        </w:rPr>
        <w:t xml:space="preserve"> come precedentemente spiegato.</w:t>
      </w:r>
    </w:p>
    <w:p w:rsidR="00C42467" w:rsidRPr="00063513" w:rsidRDefault="00C42467" w:rsidP="00460E56">
      <w:pPr>
        <w:jc w:val="both"/>
        <w:rPr>
          <w:sz w:val="28"/>
          <w:szCs w:val="28"/>
        </w:rPr>
      </w:pPr>
    </w:p>
    <w:p w:rsidR="00C42467" w:rsidRPr="00063513" w:rsidRDefault="00C42467" w:rsidP="00E21A8C">
      <w:pPr>
        <w:pStyle w:val="Heading1"/>
        <w:spacing w:line="480" w:lineRule="auto"/>
      </w:pPr>
      <w:bookmarkStart w:id="51" w:name="__RefHeading__311_158028438"/>
      <w:bookmarkStart w:id="52" w:name="_Toc17800620"/>
      <w:bookmarkEnd w:id="51"/>
      <w:r w:rsidRPr="00063513">
        <w:t>Il Modello 21</w:t>
      </w:r>
      <w:bookmarkEnd w:id="52"/>
    </w:p>
    <w:p w:rsidR="00C42467" w:rsidRPr="00063513" w:rsidRDefault="00C42467" w:rsidP="00C61B0B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Il modello deve essere creato ogni anno dall’Agente contabile, per l’anno precedente, accedendo all’apposita sezione; lo stesso risulterà parzialmente precompilato </w:t>
      </w:r>
      <w:r w:rsidRPr="00063513">
        <w:rPr>
          <w:sz w:val="28"/>
          <w:szCs w:val="28"/>
        </w:rPr>
        <w:t>con i dati provenienti dal software gestionale dell'Ente sia in merito alle dichiarazioni, sia in merito agli incassi indicati dal tesoriere.</w:t>
      </w:r>
    </w:p>
    <w:p w:rsidR="00C42467" w:rsidRPr="00063513" w:rsidRDefault="00C42467" w:rsidP="00C61B0B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L'utente completa </w:t>
      </w:r>
      <w:r w:rsidRPr="00063513">
        <w:rPr>
          <w:sz w:val="28"/>
          <w:szCs w:val="28"/>
        </w:rPr>
        <w:t>i dati del modello inserendo il “Numero / dati Ricevute” emesse per mese, e il “Numero /dati dei versamenti” effettuati per</w:t>
      </w:r>
      <w:r>
        <w:rPr>
          <w:sz w:val="28"/>
          <w:szCs w:val="28"/>
        </w:rPr>
        <w:t xml:space="preserve"> ogni mensilità</w:t>
      </w:r>
      <w:r w:rsidRPr="00063513">
        <w:rPr>
          <w:sz w:val="28"/>
          <w:szCs w:val="28"/>
        </w:rPr>
        <w:t>.</w:t>
      </w:r>
    </w:p>
    <w:p w:rsidR="00C42467" w:rsidRPr="00063513" w:rsidRDefault="00C42467" w:rsidP="00C61B0B">
      <w:pPr>
        <w:pStyle w:val="BodyText"/>
        <w:rPr>
          <w:sz w:val="28"/>
          <w:szCs w:val="28"/>
        </w:rPr>
      </w:pPr>
      <w:r w:rsidRPr="00063513">
        <w:rPr>
          <w:sz w:val="28"/>
          <w:szCs w:val="28"/>
        </w:rPr>
        <w:t>Per maggiori informazioni su come compilare il Modello 21 è possibile consultare “</w:t>
      </w:r>
      <w:hyperlink r:id="rId53" w:history="1">
        <w:r w:rsidRPr="00063513">
          <w:rPr>
            <w:rStyle w:val="Hyperlink"/>
            <w:sz w:val="28"/>
            <w:szCs w:val="28"/>
          </w:rPr>
          <w:t>La Guida alla Compilazione del Modello 21</w:t>
        </w:r>
      </w:hyperlink>
      <w:r w:rsidRPr="00063513">
        <w:rPr>
          <w:sz w:val="28"/>
          <w:szCs w:val="28"/>
        </w:rPr>
        <w:t>” presente all’interno della sezione “Documentazione”.</w:t>
      </w:r>
    </w:p>
    <w:p w:rsidR="00C42467" w:rsidRPr="00063513" w:rsidRDefault="00C42467" w:rsidP="00E21A8C">
      <w:pPr>
        <w:pStyle w:val="Heading1"/>
        <w:spacing w:line="480" w:lineRule="auto"/>
      </w:pPr>
      <w:bookmarkStart w:id="53" w:name="_Toc521666330"/>
      <w:bookmarkStart w:id="54" w:name="_Toc17800621"/>
      <w:r w:rsidRPr="00063513">
        <w:t>Documentazione e Modulistica</w:t>
      </w:r>
      <w:bookmarkEnd w:id="53"/>
      <w:bookmarkEnd w:id="54"/>
    </w:p>
    <w:p w:rsidR="00C42467" w:rsidRPr="00063513" w:rsidRDefault="00C42467" w:rsidP="00460E56">
      <w:pPr>
        <w:pStyle w:val="BodyText"/>
        <w:spacing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>All’interno di questa sezione troverete tutta la</w:t>
      </w:r>
      <w:r w:rsidRPr="00063513">
        <w:rPr>
          <w:rStyle w:val="apple-converted-space"/>
          <w:rFonts w:cs="Arial"/>
          <w:color w:val="000000"/>
          <w:sz w:val="28"/>
          <w:szCs w:val="28"/>
        </w:rPr>
        <w:t> </w:t>
      </w:r>
      <w:r w:rsidRPr="00063513">
        <w:rPr>
          <w:rFonts w:cs="Arial"/>
          <w:sz w:val="28"/>
          <w:szCs w:val="28"/>
        </w:rPr>
        <w:t>modulistica e la documentazione</w:t>
      </w:r>
      <w:r w:rsidRPr="00063513">
        <w:rPr>
          <w:rStyle w:val="apple-converted-space"/>
          <w:rFonts w:cs="Arial"/>
          <w:color w:val="000000"/>
          <w:sz w:val="28"/>
          <w:szCs w:val="28"/>
        </w:rPr>
        <w:t> </w:t>
      </w:r>
      <w:r w:rsidRPr="00063513">
        <w:rPr>
          <w:sz w:val="28"/>
          <w:szCs w:val="28"/>
        </w:rPr>
        <w:t xml:space="preserve">da utilizzare per l’applicazione dell’imposta.  </w:t>
      </w:r>
    </w:p>
    <w:p w:rsidR="00C42467" w:rsidRPr="00063513" w:rsidRDefault="00C42467" w:rsidP="00460E56">
      <w:pPr>
        <w:pStyle w:val="BodyText"/>
        <w:spacing w:line="360" w:lineRule="auto"/>
        <w:jc w:val="both"/>
        <w:rPr>
          <w:sz w:val="28"/>
          <w:szCs w:val="28"/>
        </w:rPr>
      </w:pPr>
      <w:r w:rsidRPr="00063513">
        <w:rPr>
          <w:sz w:val="28"/>
          <w:szCs w:val="28"/>
        </w:rPr>
        <w:t xml:space="preserve">Nella sezione </w:t>
      </w:r>
      <w:r w:rsidRPr="00063513">
        <w:rPr>
          <w:b/>
          <w:sz w:val="28"/>
          <w:szCs w:val="28"/>
        </w:rPr>
        <w:t>Documentazione</w:t>
      </w:r>
      <w:r w:rsidRPr="00063513">
        <w:rPr>
          <w:sz w:val="28"/>
          <w:szCs w:val="28"/>
        </w:rPr>
        <w:t xml:space="preserve"> possibile consultare e scaricare le normative e il regolamento dell’Imposta di Soggiorno. </w:t>
      </w:r>
    </w:p>
    <w:p w:rsidR="00C42467" w:rsidRPr="00063513" w:rsidRDefault="00C42467" w:rsidP="00460E56">
      <w:pPr>
        <w:pStyle w:val="BodyText"/>
        <w:spacing w:line="360" w:lineRule="auto"/>
        <w:jc w:val="both"/>
        <w:rPr>
          <w:color w:val="000000"/>
          <w:sz w:val="28"/>
          <w:szCs w:val="28"/>
        </w:rPr>
      </w:pPr>
      <w:r w:rsidRPr="00063513">
        <w:rPr>
          <w:sz w:val="28"/>
          <w:szCs w:val="28"/>
        </w:rPr>
        <w:t xml:space="preserve">Nella sezione </w:t>
      </w:r>
      <w:r w:rsidRPr="00063513">
        <w:rPr>
          <w:b/>
          <w:sz w:val="28"/>
          <w:szCs w:val="28"/>
        </w:rPr>
        <w:t>Modulistica</w:t>
      </w:r>
      <w:r w:rsidRPr="00063513">
        <w:rPr>
          <w:sz w:val="28"/>
          <w:szCs w:val="28"/>
        </w:rPr>
        <w:t xml:space="preserve"> sono presenti: </w:t>
      </w:r>
      <w:r w:rsidRPr="00063513">
        <w:rPr>
          <w:rFonts w:cs="Arial"/>
          <w:color w:val="000000"/>
          <w:sz w:val="28"/>
          <w:szCs w:val="28"/>
        </w:rPr>
        <w:t> </w:t>
      </w:r>
    </w:p>
    <w:p w:rsidR="00C42467" w:rsidRPr="00063513" w:rsidRDefault="00C42467" w:rsidP="00460E56">
      <w:pPr>
        <w:numPr>
          <w:ilvl w:val="0"/>
          <w:numId w:val="5"/>
        </w:numPr>
        <w:shd w:val="clear" w:color="auto" w:fill="FFFFFF"/>
        <w:suppressAutoHyphens w:val="0"/>
        <w:spacing w:after="0" w:line="360" w:lineRule="auto"/>
        <w:jc w:val="both"/>
        <w:rPr>
          <w:color w:val="000000"/>
          <w:sz w:val="28"/>
          <w:szCs w:val="28"/>
        </w:rPr>
      </w:pPr>
      <w:r w:rsidRPr="00063513">
        <w:rPr>
          <w:rStyle w:val="Emphasis"/>
          <w:rFonts w:cs="Arial"/>
          <w:color w:val="000000"/>
          <w:sz w:val="28"/>
          <w:szCs w:val="28"/>
        </w:rPr>
        <w:t>Locandina</w:t>
      </w:r>
      <w:r w:rsidRPr="00063513">
        <w:rPr>
          <w:rStyle w:val="apple-converted-space"/>
          <w:rFonts w:cs="Arial"/>
          <w:color w:val="000000"/>
          <w:sz w:val="28"/>
          <w:szCs w:val="28"/>
        </w:rPr>
        <w:t> </w:t>
      </w:r>
      <w:r w:rsidRPr="00063513">
        <w:rPr>
          <w:rFonts w:cs="Arial"/>
          <w:color w:val="000000"/>
          <w:sz w:val="28"/>
          <w:szCs w:val="28"/>
        </w:rPr>
        <w:t>(in tre lingue, nella sezione documentazione) che bisogna esporre nella struttura ricettiva/appartamento per informare gli ospiti sulle tariffe e le esenzioni dell’imposta.</w:t>
      </w:r>
    </w:p>
    <w:p w:rsidR="00C42467" w:rsidRPr="00063513" w:rsidRDefault="00C42467" w:rsidP="00460E56">
      <w:pPr>
        <w:numPr>
          <w:ilvl w:val="0"/>
          <w:numId w:val="6"/>
        </w:numPr>
        <w:shd w:val="clear" w:color="auto" w:fill="FFFFFF"/>
        <w:suppressAutoHyphens w:val="0"/>
        <w:spacing w:after="0" w:line="360" w:lineRule="auto"/>
        <w:jc w:val="both"/>
        <w:rPr>
          <w:color w:val="000000"/>
          <w:sz w:val="28"/>
          <w:szCs w:val="28"/>
        </w:rPr>
      </w:pPr>
      <w:r w:rsidRPr="00063513">
        <w:rPr>
          <w:rStyle w:val="Emphasis"/>
          <w:rFonts w:cs="Arial"/>
          <w:color w:val="000000"/>
          <w:sz w:val="28"/>
          <w:szCs w:val="28"/>
        </w:rPr>
        <w:t>Modulo per le esenzioni</w:t>
      </w:r>
      <w:r w:rsidRPr="00063513">
        <w:rPr>
          <w:rStyle w:val="apple-converted-space"/>
          <w:rFonts w:cs="Arial"/>
          <w:color w:val="000000"/>
          <w:sz w:val="28"/>
          <w:szCs w:val="28"/>
        </w:rPr>
        <w:t> </w:t>
      </w:r>
      <w:r w:rsidRPr="00063513">
        <w:rPr>
          <w:rFonts w:cs="Arial"/>
          <w:color w:val="000000"/>
          <w:sz w:val="28"/>
          <w:szCs w:val="28"/>
        </w:rPr>
        <w:t>che dovrà essere compilato dagli ospiti che rientrino in una delle categorie che richiedono la compilazione di un'autocertificazione.</w:t>
      </w:r>
    </w:p>
    <w:p w:rsidR="00C42467" w:rsidRPr="00063513" w:rsidRDefault="00C42467" w:rsidP="00460E56">
      <w:pPr>
        <w:numPr>
          <w:ilvl w:val="0"/>
          <w:numId w:val="6"/>
        </w:numPr>
        <w:shd w:val="clear" w:color="auto" w:fill="FFFFFF"/>
        <w:suppressAutoHyphens w:val="0"/>
        <w:spacing w:after="0" w:line="360" w:lineRule="auto"/>
        <w:jc w:val="both"/>
        <w:rPr>
          <w:color w:val="000000"/>
          <w:sz w:val="28"/>
          <w:szCs w:val="28"/>
        </w:rPr>
      </w:pPr>
      <w:r w:rsidRPr="00063513">
        <w:rPr>
          <w:i/>
          <w:color w:val="000000"/>
          <w:sz w:val="28"/>
          <w:szCs w:val="28"/>
        </w:rPr>
        <w:t>Modello f24 scaricabile</w:t>
      </w:r>
      <w:r w:rsidRPr="00063513">
        <w:rPr>
          <w:color w:val="000000"/>
          <w:sz w:val="28"/>
          <w:szCs w:val="28"/>
        </w:rPr>
        <w:t>, con codice tributo e codice ente già inseriti;</w:t>
      </w:r>
    </w:p>
    <w:p w:rsidR="00C42467" w:rsidRPr="00063513" w:rsidRDefault="00C42467" w:rsidP="00460E56">
      <w:pPr>
        <w:numPr>
          <w:ilvl w:val="0"/>
          <w:numId w:val="6"/>
        </w:numPr>
        <w:shd w:val="clear" w:color="auto" w:fill="FFFFFF"/>
        <w:suppressAutoHyphens w:val="0"/>
        <w:spacing w:after="0" w:line="360" w:lineRule="auto"/>
        <w:jc w:val="both"/>
        <w:rPr>
          <w:color w:val="000000"/>
          <w:sz w:val="28"/>
          <w:szCs w:val="28"/>
        </w:rPr>
      </w:pPr>
      <w:r w:rsidRPr="00063513">
        <w:rPr>
          <w:i/>
          <w:color w:val="000000"/>
          <w:sz w:val="28"/>
          <w:szCs w:val="28"/>
        </w:rPr>
        <w:t>Foglio del Caricamento Presenze</w:t>
      </w:r>
      <w:r w:rsidRPr="00063513">
        <w:rPr>
          <w:color w:val="000000"/>
          <w:sz w:val="28"/>
          <w:szCs w:val="28"/>
        </w:rPr>
        <w:t xml:space="preserve"> e l’esempio da scaricare per usufruire della modalità Caricamento Presenze. </w:t>
      </w:r>
    </w:p>
    <w:p w:rsidR="00C42467" w:rsidRPr="00063513" w:rsidRDefault="00C42467" w:rsidP="00460E56">
      <w:pPr>
        <w:pStyle w:val="BodyText"/>
        <w:spacing w:line="360" w:lineRule="auto"/>
        <w:jc w:val="both"/>
        <w:rPr>
          <w:sz w:val="28"/>
          <w:szCs w:val="28"/>
        </w:rPr>
      </w:pPr>
    </w:p>
    <w:p w:rsidR="00C42467" w:rsidRPr="00063513" w:rsidRDefault="00C42467" w:rsidP="00F8623E">
      <w:pPr>
        <w:rPr>
          <w:sz w:val="28"/>
          <w:szCs w:val="28"/>
        </w:rPr>
      </w:pPr>
    </w:p>
    <w:sectPr w:rsidR="00C42467" w:rsidRPr="00063513" w:rsidSect="00063513">
      <w:footerReference w:type="even" r:id="rId54"/>
      <w:footerReference w:type="default" r:id="rId55"/>
      <w:pgSz w:w="11906" w:h="16838"/>
      <w:pgMar w:top="719" w:right="1134" w:bottom="71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2467" w:rsidRDefault="00C42467">
      <w:r>
        <w:separator/>
      </w:r>
    </w:p>
  </w:endnote>
  <w:endnote w:type="continuationSeparator" w:id="1">
    <w:p w:rsidR="00C42467" w:rsidRDefault="00C424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467" w:rsidRDefault="00C42467" w:rsidP="000E3B8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42467" w:rsidRDefault="00C42467" w:rsidP="0088720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467" w:rsidRDefault="00C42467" w:rsidP="001D17F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:rsidR="00C42467" w:rsidRPr="000E3B81" w:rsidRDefault="00C42467" w:rsidP="000E3B8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2467" w:rsidRDefault="00C42467">
      <w:r>
        <w:separator/>
      </w:r>
    </w:p>
  </w:footnote>
  <w:footnote w:type="continuationSeparator" w:id="1">
    <w:p w:rsidR="00C42467" w:rsidRDefault="00C424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23C57014"/>
    <w:multiLevelType w:val="hybridMultilevel"/>
    <w:tmpl w:val="DA1E5A88"/>
    <w:lvl w:ilvl="0" w:tplc="C60409D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  <w:b/>
      </w:rPr>
    </w:lvl>
    <w:lvl w:ilvl="1" w:tplc="0410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28DD6E5B"/>
    <w:multiLevelType w:val="multilevel"/>
    <w:tmpl w:val="1836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C6A19B7"/>
    <w:multiLevelType w:val="hybridMultilevel"/>
    <w:tmpl w:val="7010B406"/>
    <w:lvl w:ilvl="0" w:tplc="0410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33602B90"/>
    <w:multiLevelType w:val="hybridMultilevel"/>
    <w:tmpl w:val="1F207B7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A0A63D6"/>
    <w:multiLevelType w:val="hybridMultilevel"/>
    <w:tmpl w:val="DB28441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D313348"/>
    <w:multiLevelType w:val="hybridMultilevel"/>
    <w:tmpl w:val="1946E47C"/>
    <w:lvl w:ilvl="0" w:tplc="B88EB59E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0703F7E"/>
    <w:multiLevelType w:val="hybridMultilevel"/>
    <w:tmpl w:val="BC42A028"/>
    <w:lvl w:ilvl="0" w:tplc="C60409D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  <w:b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079153D"/>
    <w:multiLevelType w:val="hybridMultilevel"/>
    <w:tmpl w:val="18AAAD3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6877EE4"/>
    <w:multiLevelType w:val="hybridMultilevel"/>
    <w:tmpl w:val="5EDEC08C"/>
    <w:lvl w:ilvl="0" w:tplc="EA4AAF4A">
      <w:numFmt w:val="bullet"/>
      <w:lvlText w:val=""/>
      <w:lvlJc w:val="left"/>
      <w:pPr>
        <w:ind w:left="720" w:hanging="360"/>
      </w:pPr>
      <w:rPr>
        <w:rFonts w:ascii="Symbol" w:eastAsia="SimSu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471754"/>
    <w:multiLevelType w:val="hybridMultilevel"/>
    <w:tmpl w:val="68B2E5C4"/>
    <w:lvl w:ilvl="0" w:tplc="0410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5CD52E1F"/>
    <w:multiLevelType w:val="hybridMultilevel"/>
    <w:tmpl w:val="3070841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5C32C1E"/>
    <w:multiLevelType w:val="multilevel"/>
    <w:tmpl w:val="1F207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FFF6A53"/>
    <w:multiLevelType w:val="multilevel"/>
    <w:tmpl w:val="8660A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1"/>
  </w:num>
  <w:num w:numId="4">
    <w:abstractNumId w:val="6"/>
  </w:num>
  <w:num w:numId="5">
    <w:abstractNumId w:val="4"/>
  </w:num>
  <w:num w:numId="6">
    <w:abstractNumId w:val="15"/>
  </w:num>
  <w:num w:numId="7">
    <w:abstractNumId w:val="7"/>
  </w:num>
  <w:num w:numId="8">
    <w:abstractNumId w:val="13"/>
  </w:num>
  <w:num w:numId="9">
    <w:abstractNumId w:val="3"/>
  </w:num>
  <w:num w:numId="10">
    <w:abstractNumId w:val="9"/>
  </w:num>
  <w:num w:numId="11">
    <w:abstractNumId w:val="12"/>
  </w:num>
  <w:num w:numId="12">
    <w:abstractNumId w:val="14"/>
  </w:num>
  <w:num w:numId="13">
    <w:abstractNumId w:val="5"/>
  </w:num>
  <w:num w:numId="14">
    <w:abstractNumId w:val="10"/>
  </w:num>
  <w:num w:numId="15">
    <w:abstractNumId w:val="8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2418"/>
    <w:rsid w:val="0000087F"/>
    <w:rsid w:val="000024E0"/>
    <w:rsid w:val="00004456"/>
    <w:rsid w:val="00026847"/>
    <w:rsid w:val="00032238"/>
    <w:rsid w:val="00036E3A"/>
    <w:rsid w:val="00043C4C"/>
    <w:rsid w:val="00046553"/>
    <w:rsid w:val="000511CD"/>
    <w:rsid w:val="00051618"/>
    <w:rsid w:val="00052848"/>
    <w:rsid w:val="00054115"/>
    <w:rsid w:val="00060B4C"/>
    <w:rsid w:val="00063513"/>
    <w:rsid w:val="00073490"/>
    <w:rsid w:val="00074F74"/>
    <w:rsid w:val="000760A6"/>
    <w:rsid w:val="000763F8"/>
    <w:rsid w:val="000800E8"/>
    <w:rsid w:val="00086F0D"/>
    <w:rsid w:val="00087691"/>
    <w:rsid w:val="000A0075"/>
    <w:rsid w:val="000A228D"/>
    <w:rsid w:val="000A38AF"/>
    <w:rsid w:val="000A49CD"/>
    <w:rsid w:val="000A4DBC"/>
    <w:rsid w:val="000A63E0"/>
    <w:rsid w:val="000B169B"/>
    <w:rsid w:val="000B3F73"/>
    <w:rsid w:val="000B7715"/>
    <w:rsid w:val="000C2E0D"/>
    <w:rsid w:val="000D7178"/>
    <w:rsid w:val="000E3B81"/>
    <w:rsid w:val="000E61FA"/>
    <w:rsid w:val="000E76B6"/>
    <w:rsid w:val="00103368"/>
    <w:rsid w:val="001041D1"/>
    <w:rsid w:val="001066EC"/>
    <w:rsid w:val="0010715E"/>
    <w:rsid w:val="00110046"/>
    <w:rsid w:val="001129B8"/>
    <w:rsid w:val="0011497C"/>
    <w:rsid w:val="00123E57"/>
    <w:rsid w:val="0013041B"/>
    <w:rsid w:val="001422E5"/>
    <w:rsid w:val="00150201"/>
    <w:rsid w:val="00151E54"/>
    <w:rsid w:val="001579E4"/>
    <w:rsid w:val="0017030F"/>
    <w:rsid w:val="001725E5"/>
    <w:rsid w:val="0017471C"/>
    <w:rsid w:val="00180AC7"/>
    <w:rsid w:val="00182C6B"/>
    <w:rsid w:val="001979BE"/>
    <w:rsid w:val="001A08CD"/>
    <w:rsid w:val="001A2052"/>
    <w:rsid w:val="001A2374"/>
    <w:rsid w:val="001A5FD0"/>
    <w:rsid w:val="001B2418"/>
    <w:rsid w:val="001B2E56"/>
    <w:rsid w:val="001B566B"/>
    <w:rsid w:val="001B7A36"/>
    <w:rsid w:val="001C1699"/>
    <w:rsid w:val="001C1D52"/>
    <w:rsid w:val="001D17F6"/>
    <w:rsid w:val="001E3048"/>
    <w:rsid w:val="001E75CC"/>
    <w:rsid w:val="001E783A"/>
    <w:rsid w:val="00201459"/>
    <w:rsid w:val="00201A9A"/>
    <w:rsid w:val="00207325"/>
    <w:rsid w:val="00211B6A"/>
    <w:rsid w:val="00212D92"/>
    <w:rsid w:val="00220521"/>
    <w:rsid w:val="0023294D"/>
    <w:rsid w:val="00240634"/>
    <w:rsid w:val="002445E4"/>
    <w:rsid w:val="00250858"/>
    <w:rsid w:val="0025367C"/>
    <w:rsid w:val="0026422E"/>
    <w:rsid w:val="00271856"/>
    <w:rsid w:val="00274B5E"/>
    <w:rsid w:val="002807D2"/>
    <w:rsid w:val="00281C05"/>
    <w:rsid w:val="00281D13"/>
    <w:rsid w:val="0028310D"/>
    <w:rsid w:val="002861B2"/>
    <w:rsid w:val="00287B1D"/>
    <w:rsid w:val="00292A73"/>
    <w:rsid w:val="002A1028"/>
    <w:rsid w:val="002A24B4"/>
    <w:rsid w:val="002A2CF6"/>
    <w:rsid w:val="002B21AB"/>
    <w:rsid w:val="002C0C68"/>
    <w:rsid w:val="002C3C7B"/>
    <w:rsid w:val="002C428C"/>
    <w:rsid w:val="002D0871"/>
    <w:rsid w:val="002D0BAC"/>
    <w:rsid w:val="002D378C"/>
    <w:rsid w:val="002D3E91"/>
    <w:rsid w:val="002E606B"/>
    <w:rsid w:val="002F4CFD"/>
    <w:rsid w:val="002F59A1"/>
    <w:rsid w:val="002F6CC5"/>
    <w:rsid w:val="003012EE"/>
    <w:rsid w:val="00315364"/>
    <w:rsid w:val="003259AC"/>
    <w:rsid w:val="00334C5D"/>
    <w:rsid w:val="00342567"/>
    <w:rsid w:val="003425AC"/>
    <w:rsid w:val="00352208"/>
    <w:rsid w:val="003555C8"/>
    <w:rsid w:val="00362FE1"/>
    <w:rsid w:val="00363216"/>
    <w:rsid w:val="003648A2"/>
    <w:rsid w:val="00366EE5"/>
    <w:rsid w:val="003746E1"/>
    <w:rsid w:val="003761BD"/>
    <w:rsid w:val="00391040"/>
    <w:rsid w:val="00395ABA"/>
    <w:rsid w:val="00396AEE"/>
    <w:rsid w:val="003A1B72"/>
    <w:rsid w:val="003B41CA"/>
    <w:rsid w:val="003B7E94"/>
    <w:rsid w:val="003C2886"/>
    <w:rsid w:val="003C2E5F"/>
    <w:rsid w:val="003C4356"/>
    <w:rsid w:val="003D0696"/>
    <w:rsid w:val="003D1961"/>
    <w:rsid w:val="003E053A"/>
    <w:rsid w:val="003E37B7"/>
    <w:rsid w:val="003E4F16"/>
    <w:rsid w:val="003E53DD"/>
    <w:rsid w:val="003E7771"/>
    <w:rsid w:val="003F25F0"/>
    <w:rsid w:val="003F2866"/>
    <w:rsid w:val="003F5116"/>
    <w:rsid w:val="003F51E0"/>
    <w:rsid w:val="00400765"/>
    <w:rsid w:val="00405222"/>
    <w:rsid w:val="0041088C"/>
    <w:rsid w:val="00416642"/>
    <w:rsid w:val="00422E73"/>
    <w:rsid w:val="0042400E"/>
    <w:rsid w:val="00424DBA"/>
    <w:rsid w:val="004435E3"/>
    <w:rsid w:val="00460E56"/>
    <w:rsid w:val="00483B21"/>
    <w:rsid w:val="00485B20"/>
    <w:rsid w:val="00487097"/>
    <w:rsid w:val="00487F87"/>
    <w:rsid w:val="00492449"/>
    <w:rsid w:val="00494A2B"/>
    <w:rsid w:val="0049767E"/>
    <w:rsid w:val="00497692"/>
    <w:rsid w:val="004A0EB7"/>
    <w:rsid w:val="004B260C"/>
    <w:rsid w:val="004B372C"/>
    <w:rsid w:val="004C5B6B"/>
    <w:rsid w:val="004C615E"/>
    <w:rsid w:val="004D3186"/>
    <w:rsid w:val="004D4466"/>
    <w:rsid w:val="004E1025"/>
    <w:rsid w:val="004E7D4C"/>
    <w:rsid w:val="004F0723"/>
    <w:rsid w:val="004F280F"/>
    <w:rsid w:val="004F4755"/>
    <w:rsid w:val="00505503"/>
    <w:rsid w:val="0052260A"/>
    <w:rsid w:val="00525924"/>
    <w:rsid w:val="0053003C"/>
    <w:rsid w:val="005304F6"/>
    <w:rsid w:val="005326EE"/>
    <w:rsid w:val="005407DC"/>
    <w:rsid w:val="00543573"/>
    <w:rsid w:val="0054587A"/>
    <w:rsid w:val="00554553"/>
    <w:rsid w:val="005560A4"/>
    <w:rsid w:val="005563EF"/>
    <w:rsid w:val="005714D6"/>
    <w:rsid w:val="00575112"/>
    <w:rsid w:val="00577F77"/>
    <w:rsid w:val="00581A30"/>
    <w:rsid w:val="00594C3E"/>
    <w:rsid w:val="005A0608"/>
    <w:rsid w:val="005A6775"/>
    <w:rsid w:val="005A7AA3"/>
    <w:rsid w:val="005B5B53"/>
    <w:rsid w:val="005C1384"/>
    <w:rsid w:val="005C3984"/>
    <w:rsid w:val="005C5564"/>
    <w:rsid w:val="005D3B78"/>
    <w:rsid w:val="005E5244"/>
    <w:rsid w:val="005E53E7"/>
    <w:rsid w:val="005F1853"/>
    <w:rsid w:val="005F67FD"/>
    <w:rsid w:val="00601B44"/>
    <w:rsid w:val="00603518"/>
    <w:rsid w:val="00605294"/>
    <w:rsid w:val="0060739B"/>
    <w:rsid w:val="006135F5"/>
    <w:rsid w:val="00616792"/>
    <w:rsid w:val="00627DDA"/>
    <w:rsid w:val="00627F64"/>
    <w:rsid w:val="00631A99"/>
    <w:rsid w:val="00632952"/>
    <w:rsid w:val="00637963"/>
    <w:rsid w:val="006419AA"/>
    <w:rsid w:val="0064495F"/>
    <w:rsid w:val="00651E21"/>
    <w:rsid w:val="00656750"/>
    <w:rsid w:val="0065746C"/>
    <w:rsid w:val="0066247B"/>
    <w:rsid w:val="00662C2D"/>
    <w:rsid w:val="006659E4"/>
    <w:rsid w:val="006716CC"/>
    <w:rsid w:val="0067329D"/>
    <w:rsid w:val="0067337C"/>
    <w:rsid w:val="00682FB9"/>
    <w:rsid w:val="006909B2"/>
    <w:rsid w:val="00693E20"/>
    <w:rsid w:val="00694341"/>
    <w:rsid w:val="00694E79"/>
    <w:rsid w:val="00694EBA"/>
    <w:rsid w:val="006A7645"/>
    <w:rsid w:val="006C41A9"/>
    <w:rsid w:val="006C4426"/>
    <w:rsid w:val="006C7768"/>
    <w:rsid w:val="006D386A"/>
    <w:rsid w:val="006E2120"/>
    <w:rsid w:val="006E363D"/>
    <w:rsid w:val="006F21A7"/>
    <w:rsid w:val="00703F3C"/>
    <w:rsid w:val="00704BA8"/>
    <w:rsid w:val="00704EDE"/>
    <w:rsid w:val="00721FD8"/>
    <w:rsid w:val="007248F7"/>
    <w:rsid w:val="00726A5E"/>
    <w:rsid w:val="00730837"/>
    <w:rsid w:val="00731EAE"/>
    <w:rsid w:val="00732E12"/>
    <w:rsid w:val="00732FA5"/>
    <w:rsid w:val="007345A9"/>
    <w:rsid w:val="007347C2"/>
    <w:rsid w:val="00745ABA"/>
    <w:rsid w:val="0074761D"/>
    <w:rsid w:val="007506B6"/>
    <w:rsid w:val="00751842"/>
    <w:rsid w:val="007531F7"/>
    <w:rsid w:val="0075362E"/>
    <w:rsid w:val="0076183B"/>
    <w:rsid w:val="0077127E"/>
    <w:rsid w:val="007720A2"/>
    <w:rsid w:val="00775BFD"/>
    <w:rsid w:val="00777228"/>
    <w:rsid w:val="0077765B"/>
    <w:rsid w:val="00780429"/>
    <w:rsid w:val="00782BF1"/>
    <w:rsid w:val="00784D84"/>
    <w:rsid w:val="00792E9D"/>
    <w:rsid w:val="007960DD"/>
    <w:rsid w:val="007A375D"/>
    <w:rsid w:val="007A5B99"/>
    <w:rsid w:val="007C0C98"/>
    <w:rsid w:val="007C24FD"/>
    <w:rsid w:val="007C65B8"/>
    <w:rsid w:val="007D1114"/>
    <w:rsid w:val="007D6842"/>
    <w:rsid w:val="007D69FC"/>
    <w:rsid w:val="007E5C67"/>
    <w:rsid w:val="007F4350"/>
    <w:rsid w:val="007F7ECC"/>
    <w:rsid w:val="00802370"/>
    <w:rsid w:val="00802881"/>
    <w:rsid w:val="00803D33"/>
    <w:rsid w:val="00815B03"/>
    <w:rsid w:val="00816D71"/>
    <w:rsid w:val="00821017"/>
    <w:rsid w:val="008227F6"/>
    <w:rsid w:val="0082349E"/>
    <w:rsid w:val="00823A6B"/>
    <w:rsid w:val="00827F5F"/>
    <w:rsid w:val="00832E60"/>
    <w:rsid w:val="00837852"/>
    <w:rsid w:val="008409EE"/>
    <w:rsid w:val="0084286F"/>
    <w:rsid w:val="008453C7"/>
    <w:rsid w:val="008505DE"/>
    <w:rsid w:val="00861D08"/>
    <w:rsid w:val="00867245"/>
    <w:rsid w:val="0087769D"/>
    <w:rsid w:val="00886CE0"/>
    <w:rsid w:val="00887202"/>
    <w:rsid w:val="00891BD8"/>
    <w:rsid w:val="008927D0"/>
    <w:rsid w:val="00893307"/>
    <w:rsid w:val="00893678"/>
    <w:rsid w:val="00894FBD"/>
    <w:rsid w:val="0089682E"/>
    <w:rsid w:val="008A15A6"/>
    <w:rsid w:val="008A4400"/>
    <w:rsid w:val="008A6040"/>
    <w:rsid w:val="008B7F62"/>
    <w:rsid w:val="008C0A87"/>
    <w:rsid w:val="008C198C"/>
    <w:rsid w:val="008C7811"/>
    <w:rsid w:val="008D0676"/>
    <w:rsid w:val="008D58C9"/>
    <w:rsid w:val="008D5B55"/>
    <w:rsid w:val="008E1169"/>
    <w:rsid w:val="008E5891"/>
    <w:rsid w:val="008E6E23"/>
    <w:rsid w:val="008E7A69"/>
    <w:rsid w:val="008F1743"/>
    <w:rsid w:val="008F1D3C"/>
    <w:rsid w:val="008F2DB8"/>
    <w:rsid w:val="008F74C3"/>
    <w:rsid w:val="00907334"/>
    <w:rsid w:val="0091146C"/>
    <w:rsid w:val="009116ED"/>
    <w:rsid w:val="00927634"/>
    <w:rsid w:val="009276BF"/>
    <w:rsid w:val="009277F0"/>
    <w:rsid w:val="009304AC"/>
    <w:rsid w:val="0093622D"/>
    <w:rsid w:val="009368A5"/>
    <w:rsid w:val="009430B4"/>
    <w:rsid w:val="00944FCD"/>
    <w:rsid w:val="00945B20"/>
    <w:rsid w:val="00964312"/>
    <w:rsid w:val="00965433"/>
    <w:rsid w:val="0096720C"/>
    <w:rsid w:val="00982D0C"/>
    <w:rsid w:val="00985B7D"/>
    <w:rsid w:val="00987521"/>
    <w:rsid w:val="00990460"/>
    <w:rsid w:val="009921DF"/>
    <w:rsid w:val="0099439C"/>
    <w:rsid w:val="009951F3"/>
    <w:rsid w:val="009A299C"/>
    <w:rsid w:val="009A2BF5"/>
    <w:rsid w:val="009A4147"/>
    <w:rsid w:val="009A56D2"/>
    <w:rsid w:val="009B0966"/>
    <w:rsid w:val="009B1534"/>
    <w:rsid w:val="009B45AE"/>
    <w:rsid w:val="009C0377"/>
    <w:rsid w:val="009C1262"/>
    <w:rsid w:val="009E0885"/>
    <w:rsid w:val="009E52B5"/>
    <w:rsid w:val="009E5CB4"/>
    <w:rsid w:val="00A120B6"/>
    <w:rsid w:val="00A170C7"/>
    <w:rsid w:val="00A20F01"/>
    <w:rsid w:val="00A23719"/>
    <w:rsid w:val="00A2645C"/>
    <w:rsid w:val="00A32DDD"/>
    <w:rsid w:val="00A33510"/>
    <w:rsid w:val="00A554A4"/>
    <w:rsid w:val="00A619C3"/>
    <w:rsid w:val="00A63D5B"/>
    <w:rsid w:val="00A66D8B"/>
    <w:rsid w:val="00A711F2"/>
    <w:rsid w:val="00A72EFC"/>
    <w:rsid w:val="00A734A7"/>
    <w:rsid w:val="00A8044E"/>
    <w:rsid w:val="00A81AE3"/>
    <w:rsid w:val="00A82FDC"/>
    <w:rsid w:val="00A90384"/>
    <w:rsid w:val="00AA0E0A"/>
    <w:rsid w:val="00AA1666"/>
    <w:rsid w:val="00AA53F4"/>
    <w:rsid w:val="00AA7A71"/>
    <w:rsid w:val="00AB3645"/>
    <w:rsid w:val="00AB421B"/>
    <w:rsid w:val="00AC317D"/>
    <w:rsid w:val="00AD1DC0"/>
    <w:rsid w:val="00AD4E61"/>
    <w:rsid w:val="00AE24A7"/>
    <w:rsid w:val="00B052E5"/>
    <w:rsid w:val="00B0791B"/>
    <w:rsid w:val="00B10B14"/>
    <w:rsid w:val="00B12953"/>
    <w:rsid w:val="00B1360F"/>
    <w:rsid w:val="00B17371"/>
    <w:rsid w:val="00B17B62"/>
    <w:rsid w:val="00B27AFA"/>
    <w:rsid w:val="00B352C0"/>
    <w:rsid w:val="00B35BA3"/>
    <w:rsid w:val="00B36063"/>
    <w:rsid w:val="00B625F2"/>
    <w:rsid w:val="00B75C36"/>
    <w:rsid w:val="00B76EC8"/>
    <w:rsid w:val="00B81DC6"/>
    <w:rsid w:val="00B84E69"/>
    <w:rsid w:val="00B8727D"/>
    <w:rsid w:val="00B92E7E"/>
    <w:rsid w:val="00BA60A9"/>
    <w:rsid w:val="00BB0D9A"/>
    <w:rsid w:val="00BB16E5"/>
    <w:rsid w:val="00BB46B1"/>
    <w:rsid w:val="00BC338A"/>
    <w:rsid w:val="00BC38CA"/>
    <w:rsid w:val="00BC46F6"/>
    <w:rsid w:val="00BC5A67"/>
    <w:rsid w:val="00BD5AFB"/>
    <w:rsid w:val="00BD6F8C"/>
    <w:rsid w:val="00BE253F"/>
    <w:rsid w:val="00BE4CA5"/>
    <w:rsid w:val="00BE56F1"/>
    <w:rsid w:val="00BF0284"/>
    <w:rsid w:val="00BF0F86"/>
    <w:rsid w:val="00BF52A1"/>
    <w:rsid w:val="00C01D9A"/>
    <w:rsid w:val="00C02DD2"/>
    <w:rsid w:val="00C04ABB"/>
    <w:rsid w:val="00C06FD8"/>
    <w:rsid w:val="00C121B5"/>
    <w:rsid w:val="00C12370"/>
    <w:rsid w:val="00C145EB"/>
    <w:rsid w:val="00C146D7"/>
    <w:rsid w:val="00C21DDB"/>
    <w:rsid w:val="00C24D88"/>
    <w:rsid w:val="00C26B3B"/>
    <w:rsid w:val="00C3388D"/>
    <w:rsid w:val="00C42467"/>
    <w:rsid w:val="00C43BFE"/>
    <w:rsid w:val="00C4484D"/>
    <w:rsid w:val="00C46FB6"/>
    <w:rsid w:val="00C5110D"/>
    <w:rsid w:val="00C533A5"/>
    <w:rsid w:val="00C55350"/>
    <w:rsid w:val="00C61B0B"/>
    <w:rsid w:val="00C644E8"/>
    <w:rsid w:val="00C709D3"/>
    <w:rsid w:val="00C73F2A"/>
    <w:rsid w:val="00C83101"/>
    <w:rsid w:val="00C95050"/>
    <w:rsid w:val="00CA28BE"/>
    <w:rsid w:val="00CA33C3"/>
    <w:rsid w:val="00CA654A"/>
    <w:rsid w:val="00CB13A7"/>
    <w:rsid w:val="00CB40F5"/>
    <w:rsid w:val="00CB6329"/>
    <w:rsid w:val="00CC17AD"/>
    <w:rsid w:val="00CC54C0"/>
    <w:rsid w:val="00CC6319"/>
    <w:rsid w:val="00CD05AF"/>
    <w:rsid w:val="00CD18C3"/>
    <w:rsid w:val="00CD700B"/>
    <w:rsid w:val="00CE2EC7"/>
    <w:rsid w:val="00CE605D"/>
    <w:rsid w:val="00CE74EE"/>
    <w:rsid w:val="00CF0A7B"/>
    <w:rsid w:val="00CF100C"/>
    <w:rsid w:val="00CF73FD"/>
    <w:rsid w:val="00CF799C"/>
    <w:rsid w:val="00D00A39"/>
    <w:rsid w:val="00D02938"/>
    <w:rsid w:val="00D04606"/>
    <w:rsid w:val="00D0762E"/>
    <w:rsid w:val="00D2516C"/>
    <w:rsid w:val="00D35F05"/>
    <w:rsid w:val="00D3628F"/>
    <w:rsid w:val="00D43D74"/>
    <w:rsid w:val="00D546C5"/>
    <w:rsid w:val="00D638B3"/>
    <w:rsid w:val="00D64108"/>
    <w:rsid w:val="00D646D5"/>
    <w:rsid w:val="00D760E0"/>
    <w:rsid w:val="00D76574"/>
    <w:rsid w:val="00D8246C"/>
    <w:rsid w:val="00D8563E"/>
    <w:rsid w:val="00D87FEA"/>
    <w:rsid w:val="00D917FF"/>
    <w:rsid w:val="00D94679"/>
    <w:rsid w:val="00D95D60"/>
    <w:rsid w:val="00DA11E6"/>
    <w:rsid w:val="00DB016E"/>
    <w:rsid w:val="00DB6389"/>
    <w:rsid w:val="00DC3248"/>
    <w:rsid w:val="00DD15A1"/>
    <w:rsid w:val="00DD1F93"/>
    <w:rsid w:val="00DD2D97"/>
    <w:rsid w:val="00DD2E19"/>
    <w:rsid w:val="00DD37F0"/>
    <w:rsid w:val="00DD388C"/>
    <w:rsid w:val="00DD62A0"/>
    <w:rsid w:val="00DD6F2F"/>
    <w:rsid w:val="00DE6138"/>
    <w:rsid w:val="00DF1304"/>
    <w:rsid w:val="00DF14C3"/>
    <w:rsid w:val="00DF17C7"/>
    <w:rsid w:val="00DF241C"/>
    <w:rsid w:val="00DF4F2C"/>
    <w:rsid w:val="00DF7C60"/>
    <w:rsid w:val="00E0753B"/>
    <w:rsid w:val="00E10FA0"/>
    <w:rsid w:val="00E110C9"/>
    <w:rsid w:val="00E11AA8"/>
    <w:rsid w:val="00E17CD7"/>
    <w:rsid w:val="00E21A8C"/>
    <w:rsid w:val="00E2517C"/>
    <w:rsid w:val="00E25EBD"/>
    <w:rsid w:val="00E27848"/>
    <w:rsid w:val="00E356F5"/>
    <w:rsid w:val="00E369D3"/>
    <w:rsid w:val="00E41446"/>
    <w:rsid w:val="00E432F3"/>
    <w:rsid w:val="00E50DB0"/>
    <w:rsid w:val="00E57640"/>
    <w:rsid w:val="00E7365A"/>
    <w:rsid w:val="00E73F28"/>
    <w:rsid w:val="00E81E21"/>
    <w:rsid w:val="00E845CA"/>
    <w:rsid w:val="00E92F3A"/>
    <w:rsid w:val="00E951EC"/>
    <w:rsid w:val="00E97729"/>
    <w:rsid w:val="00EA4A6B"/>
    <w:rsid w:val="00EA7BC3"/>
    <w:rsid w:val="00EA7F7D"/>
    <w:rsid w:val="00EB40A8"/>
    <w:rsid w:val="00EC1966"/>
    <w:rsid w:val="00EC3E82"/>
    <w:rsid w:val="00EC66A6"/>
    <w:rsid w:val="00ED68EF"/>
    <w:rsid w:val="00EE4922"/>
    <w:rsid w:val="00EE7964"/>
    <w:rsid w:val="00EF027E"/>
    <w:rsid w:val="00EF0541"/>
    <w:rsid w:val="00EF343E"/>
    <w:rsid w:val="00EF453B"/>
    <w:rsid w:val="00EF45BB"/>
    <w:rsid w:val="00F0129A"/>
    <w:rsid w:val="00F045B8"/>
    <w:rsid w:val="00F13DC8"/>
    <w:rsid w:val="00F16164"/>
    <w:rsid w:val="00F16424"/>
    <w:rsid w:val="00F228E7"/>
    <w:rsid w:val="00F25AE5"/>
    <w:rsid w:val="00F332C1"/>
    <w:rsid w:val="00F41F0C"/>
    <w:rsid w:val="00F42AC7"/>
    <w:rsid w:val="00F4541B"/>
    <w:rsid w:val="00F50283"/>
    <w:rsid w:val="00F50CD0"/>
    <w:rsid w:val="00F51DA8"/>
    <w:rsid w:val="00F53BA8"/>
    <w:rsid w:val="00F5544D"/>
    <w:rsid w:val="00F56AB8"/>
    <w:rsid w:val="00F61008"/>
    <w:rsid w:val="00F63673"/>
    <w:rsid w:val="00F70457"/>
    <w:rsid w:val="00F738E6"/>
    <w:rsid w:val="00F74C43"/>
    <w:rsid w:val="00F76023"/>
    <w:rsid w:val="00F7630C"/>
    <w:rsid w:val="00F7713B"/>
    <w:rsid w:val="00F7762C"/>
    <w:rsid w:val="00F8623E"/>
    <w:rsid w:val="00F8763F"/>
    <w:rsid w:val="00F9172A"/>
    <w:rsid w:val="00F92445"/>
    <w:rsid w:val="00F970E9"/>
    <w:rsid w:val="00F97FF1"/>
    <w:rsid w:val="00FA242B"/>
    <w:rsid w:val="00FA5F8F"/>
    <w:rsid w:val="00FC1A68"/>
    <w:rsid w:val="00FC226C"/>
    <w:rsid w:val="00FC4FD5"/>
    <w:rsid w:val="00FC70F3"/>
    <w:rsid w:val="00FD09E5"/>
    <w:rsid w:val="00FD1257"/>
    <w:rsid w:val="00FD500B"/>
    <w:rsid w:val="00FD5AEA"/>
    <w:rsid w:val="00FE0A25"/>
    <w:rsid w:val="00FE1BAD"/>
    <w:rsid w:val="00FE37EC"/>
    <w:rsid w:val="00FF46F4"/>
    <w:rsid w:val="00FF6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1B2418"/>
    <w:pPr>
      <w:suppressAutoHyphens/>
      <w:spacing w:after="200" w:line="276" w:lineRule="auto"/>
    </w:pPr>
    <w:rPr>
      <w:rFonts w:eastAsia="SimSun"/>
      <w:lang w:eastAsia="ar-SA"/>
    </w:rPr>
  </w:style>
  <w:style w:type="paragraph" w:styleId="Heading1">
    <w:name w:val="heading 1"/>
    <w:basedOn w:val="Normal"/>
    <w:next w:val="BodyText"/>
    <w:link w:val="Heading1Char"/>
    <w:uiPriority w:val="99"/>
    <w:qFormat/>
    <w:rsid w:val="001B2418"/>
    <w:pPr>
      <w:keepNext/>
      <w:keepLines/>
      <w:numPr>
        <w:numId w:val="1"/>
      </w:numPr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BodyText"/>
    <w:link w:val="Heading2Char"/>
    <w:uiPriority w:val="99"/>
    <w:qFormat/>
    <w:rsid w:val="0066247B"/>
    <w:pPr>
      <w:keepNext/>
      <w:keepLines/>
      <w:numPr>
        <w:ilvl w:val="1"/>
        <w:numId w:val="1"/>
      </w:numPr>
      <w:spacing w:before="24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2F59A1"/>
    <w:pPr>
      <w:keepNext/>
      <w:spacing w:before="240" w:after="60" w:line="360" w:lineRule="auto"/>
      <w:outlineLvl w:val="2"/>
    </w:pPr>
    <w:rPr>
      <w:rFonts w:ascii="Cambria" w:hAnsi="Cambria" w:cs="Arial"/>
      <w:b/>
      <w:bCs/>
      <w:color w:val="4F81BD"/>
      <w:sz w:val="24"/>
      <w:szCs w:val="26"/>
    </w:rPr>
  </w:style>
  <w:style w:type="paragraph" w:styleId="Heading4">
    <w:name w:val="heading 4"/>
    <w:basedOn w:val="Normal"/>
    <w:next w:val="BodyText"/>
    <w:link w:val="Heading4Char"/>
    <w:uiPriority w:val="99"/>
    <w:qFormat/>
    <w:rsid w:val="002F59A1"/>
    <w:pPr>
      <w:keepNext/>
      <w:keepLines/>
      <w:numPr>
        <w:ilvl w:val="3"/>
        <w:numId w:val="1"/>
      </w:numPr>
      <w:spacing w:before="200" w:after="0" w:line="360" w:lineRule="auto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B2418"/>
    <w:rPr>
      <w:rFonts w:ascii="Cambria" w:eastAsia="SimSun" w:hAnsi="Cambria" w:cs="Times New Roman"/>
      <w:b/>
      <w:bCs/>
      <w:color w:val="365F91"/>
      <w:sz w:val="28"/>
      <w:szCs w:val="28"/>
      <w:lang w:val="it-IT" w:eastAsia="ar-SA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6247B"/>
    <w:rPr>
      <w:rFonts w:ascii="Cambria" w:eastAsia="SimSun" w:hAnsi="Cambria" w:cs="Times New Roman"/>
      <w:b/>
      <w:bCs/>
      <w:color w:val="4F81BD"/>
      <w:sz w:val="26"/>
      <w:szCs w:val="26"/>
      <w:lang w:val="it-IT" w:eastAsia="ar-SA" w:bidi="ar-SA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2F59A1"/>
    <w:rPr>
      <w:rFonts w:ascii="Cambria" w:eastAsia="SimSun" w:hAnsi="Cambria" w:cs="Arial"/>
      <w:b/>
      <w:bCs/>
      <w:color w:val="4F81BD"/>
      <w:sz w:val="26"/>
      <w:szCs w:val="26"/>
      <w:lang w:val="it-IT" w:eastAsia="ar-SA" w:bidi="ar-SA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2F59A1"/>
    <w:rPr>
      <w:rFonts w:ascii="Cambria" w:eastAsia="SimSun" w:hAnsi="Cambria" w:cs="Times New Roman"/>
      <w:b/>
      <w:bCs/>
      <w:i/>
      <w:iCs/>
      <w:color w:val="4F81BD"/>
      <w:sz w:val="22"/>
      <w:szCs w:val="22"/>
      <w:lang w:val="it-IT" w:eastAsia="ar-SA" w:bidi="ar-SA"/>
    </w:rPr>
  </w:style>
  <w:style w:type="paragraph" w:styleId="BodyText">
    <w:name w:val="Body Text"/>
    <w:basedOn w:val="Normal"/>
    <w:link w:val="BodyTextChar"/>
    <w:uiPriority w:val="99"/>
    <w:rsid w:val="001B241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1B2418"/>
    <w:rPr>
      <w:rFonts w:ascii="Calibri" w:eastAsia="SimSun" w:hAnsi="Calibri" w:cs="Times New Roman"/>
      <w:lang w:eastAsia="ar-SA" w:bidi="ar-SA"/>
    </w:rPr>
  </w:style>
  <w:style w:type="paragraph" w:customStyle="1" w:styleId="Paragrafoelenco1">
    <w:name w:val="Paragrafo elenco1"/>
    <w:basedOn w:val="Normal"/>
    <w:uiPriority w:val="99"/>
    <w:rsid w:val="001B2418"/>
    <w:pPr>
      <w:ind w:left="720"/>
    </w:pPr>
  </w:style>
  <w:style w:type="paragraph" w:customStyle="1" w:styleId="NormalIT">
    <w:name w:val="Normal IT"/>
    <w:basedOn w:val="Normal"/>
    <w:uiPriority w:val="99"/>
    <w:rsid w:val="001B2418"/>
    <w:pPr>
      <w:spacing w:after="120" w:line="100" w:lineRule="atLeast"/>
      <w:jc w:val="both"/>
    </w:pPr>
    <w:rPr>
      <w:rFonts w:ascii="Arial" w:eastAsia="Times New Roman" w:hAnsi="Arial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1B2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B2418"/>
    <w:rPr>
      <w:rFonts w:ascii="Tahoma" w:eastAsia="SimSun" w:hAnsi="Tahoma" w:cs="Tahoma"/>
      <w:sz w:val="16"/>
      <w:szCs w:val="16"/>
      <w:lang w:eastAsia="ar-SA" w:bidi="ar-SA"/>
    </w:rPr>
  </w:style>
  <w:style w:type="paragraph" w:styleId="Title">
    <w:name w:val="Title"/>
    <w:basedOn w:val="Normal"/>
    <w:next w:val="Normal"/>
    <w:link w:val="TitleChar"/>
    <w:uiPriority w:val="99"/>
    <w:qFormat/>
    <w:rsid w:val="001B241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1B2418"/>
    <w:rPr>
      <w:rFonts w:ascii="Cambria" w:hAnsi="Cambria" w:cs="Times New Roman"/>
      <w:color w:val="17365D"/>
      <w:spacing w:val="5"/>
      <w:kern w:val="28"/>
      <w:sz w:val="52"/>
      <w:szCs w:val="52"/>
      <w:lang w:eastAsia="ar-SA" w:bidi="ar-SA"/>
    </w:rPr>
  </w:style>
  <w:style w:type="paragraph" w:styleId="TOCHeading">
    <w:name w:val="TOC Heading"/>
    <w:basedOn w:val="Heading1"/>
    <w:next w:val="Normal"/>
    <w:uiPriority w:val="99"/>
    <w:qFormat/>
    <w:rsid w:val="002F6CC5"/>
    <w:pPr>
      <w:numPr>
        <w:numId w:val="0"/>
      </w:numPr>
      <w:suppressAutoHyphens w:val="0"/>
      <w:outlineLvl w:val="9"/>
    </w:pPr>
    <w:rPr>
      <w:rFonts w:eastAsia="Times New Roman"/>
      <w:lang w:eastAsia="it-IT"/>
    </w:rPr>
  </w:style>
  <w:style w:type="paragraph" w:styleId="TOC1">
    <w:name w:val="toc 1"/>
    <w:basedOn w:val="Normal"/>
    <w:next w:val="Normal"/>
    <w:autoRedefine/>
    <w:uiPriority w:val="99"/>
    <w:rsid w:val="00F51DA8"/>
    <w:pPr>
      <w:tabs>
        <w:tab w:val="left" w:pos="440"/>
        <w:tab w:val="right" w:leader="dot" w:pos="9628"/>
      </w:tabs>
      <w:spacing w:before="240" w:after="100"/>
    </w:pPr>
    <w:rPr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99"/>
    <w:rsid w:val="00BD5AFB"/>
    <w:pPr>
      <w:tabs>
        <w:tab w:val="left" w:pos="960"/>
        <w:tab w:val="right" w:leader="dot" w:pos="9628"/>
      </w:tabs>
      <w:spacing w:before="240" w:after="100"/>
      <w:ind w:left="221"/>
    </w:pPr>
  </w:style>
  <w:style w:type="character" w:styleId="Hyperlink">
    <w:name w:val="Hyperlink"/>
    <w:basedOn w:val="DefaultParagraphFont"/>
    <w:uiPriority w:val="99"/>
    <w:rsid w:val="002F6CC5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3E777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rsid w:val="004F4755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EF0541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85B7D"/>
    <w:rPr>
      <w:rFonts w:eastAsia="SimSun" w:cs="Times New Roman"/>
      <w:lang w:eastAsia="ar-SA" w:bidi="ar-SA"/>
    </w:rPr>
  </w:style>
  <w:style w:type="paragraph" w:styleId="Footer">
    <w:name w:val="footer"/>
    <w:basedOn w:val="Normal"/>
    <w:link w:val="FooterChar"/>
    <w:uiPriority w:val="99"/>
    <w:rsid w:val="00EF0541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85B7D"/>
    <w:rPr>
      <w:rFonts w:eastAsia="SimSun" w:cs="Times New Roman"/>
      <w:lang w:eastAsia="ar-SA" w:bidi="ar-SA"/>
    </w:rPr>
  </w:style>
  <w:style w:type="character" w:styleId="CommentReference">
    <w:name w:val="annotation reference"/>
    <w:basedOn w:val="DefaultParagraphFont"/>
    <w:uiPriority w:val="99"/>
    <w:semiHidden/>
    <w:rsid w:val="00EA7F7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A7F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D6F2F"/>
    <w:rPr>
      <w:rFonts w:eastAsia="SimSun" w:cs="Times New Roman"/>
      <w:sz w:val="20"/>
      <w:szCs w:val="20"/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A7F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D6F2F"/>
    <w:rPr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627DDA"/>
    <w:rPr>
      <w:rFonts w:cs="Times New Roman"/>
    </w:rPr>
  </w:style>
  <w:style w:type="character" w:styleId="Emphasis">
    <w:name w:val="Emphasis"/>
    <w:basedOn w:val="DefaultParagraphFont"/>
    <w:uiPriority w:val="99"/>
    <w:qFormat/>
    <w:locked/>
    <w:rsid w:val="00627DDA"/>
    <w:rPr>
      <w:rFonts w:cs="Times New Roman"/>
      <w:i/>
      <w:iCs/>
    </w:rPr>
  </w:style>
  <w:style w:type="paragraph" w:styleId="BodyText3">
    <w:name w:val="Body Text 3"/>
    <w:basedOn w:val="Normal"/>
    <w:link w:val="BodyText3Char"/>
    <w:uiPriority w:val="99"/>
    <w:rsid w:val="0096720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8C198C"/>
    <w:rPr>
      <w:rFonts w:eastAsia="SimSun" w:cs="Times New Roman"/>
      <w:sz w:val="16"/>
      <w:szCs w:val="16"/>
      <w:lang w:eastAsia="ar-SA" w:bidi="ar-SA"/>
    </w:rPr>
  </w:style>
  <w:style w:type="paragraph" w:styleId="TOC3">
    <w:name w:val="toc 3"/>
    <w:basedOn w:val="Normal"/>
    <w:next w:val="Normal"/>
    <w:autoRedefine/>
    <w:uiPriority w:val="99"/>
    <w:semiHidden/>
    <w:locked/>
    <w:rsid w:val="00C43BFE"/>
    <w:pPr>
      <w:ind w:left="440"/>
    </w:pPr>
  </w:style>
  <w:style w:type="character" w:styleId="PageNumber">
    <w:name w:val="page number"/>
    <w:basedOn w:val="DefaultParagraphFont"/>
    <w:uiPriority w:val="99"/>
    <w:rsid w:val="00887202"/>
    <w:rPr>
      <w:rFonts w:cs="Times New Roman"/>
    </w:rPr>
  </w:style>
  <w:style w:type="paragraph" w:styleId="Caption">
    <w:name w:val="caption"/>
    <w:basedOn w:val="Normal"/>
    <w:next w:val="Normal"/>
    <w:uiPriority w:val="99"/>
    <w:qFormat/>
    <w:locked/>
    <w:rsid w:val="00D94679"/>
    <w:rPr>
      <w:b/>
      <w:bCs/>
      <w:sz w:val="20"/>
      <w:szCs w:val="20"/>
    </w:rPr>
  </w:style>
  <w:style w:type="table" w:styleId="TableGrid">
    <w:name w:val="Table Grid"/>
    <w:basedOn w:val="TableNormal"/>
    <w:uiPriority w:val="99"/>
    <w:locked/>
    <w:rsid w:val="00F7762C"/>
    <w:pPr>
      <w:suppressAutoHyphens/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32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8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mpostadisoggiorno@comune.sestri-levante.ge.it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8.png"/><Relationship Id="rId50" Type="http://schemas.openxmlformats.org/officeDocument/2006/relationships/image" Target="media/image40.png"/><Relationship Id="rId55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://sestrilevante.imposta-di-soggiorno.it/documents/648220675/648232302/EsempioCaricamentoPresenze/d5b77e4c-b50a-4cf0-a0a3-9dd72a0f6c83" TargetMode="External"/><Relationship Id="rId53" Type="http://schemas.openxmlformats.org/officeDocument/2006/relationships/hyperlink" Target="https://sestrilevante.imposta-di-soggiorno.it/documents/648220675/648232302/guidaModello21/b9b138b0-42ff-48e9-a7ac-cd2733615749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9.jpe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s://sestrilevante.imposta-di-soggiorno.it/documents/648220675/648232302/FoglioCaricamentoPresenze/129526c2-002e-4129-becf-d2b64f96c54c" TargetMode="External"/><Relationship Id="rId52" Type="http://schemas.openxmlformats.org/officeDocument/2006/relationships/image" Target="media/image4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https://bit.ly/2IroPQb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648</TotalTime>
  <Pages>27</Pages>
  <Words>3353</Words>
  <Characters>19114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 all’utilizzo del portale per la creazione delle Dichiarazioni Mensili </dc:title>
  <dc:subject/>
  <dc:creator>Benericetti Cristina</dc:creator>
  <cp:keywords/>
  <dc:description/>
  <cp:lastModifiedBy>GiuliaLavagnino</cp:lastModifiedBy>
  <cp:revision>76</cp:revision>
  <cp:lastPrinted>2020-01-15T15:37:00Z</cp:lastPrinted>
  <dcterms:created xsi:type="dcterms:W3CDTF">2019-08-14T08:09:00Z</dcterms:created>
  <dcterms:modified xsi:type="dcterms:W3CDTF">2020-02-05T16:02:00Z</dcterms:modified>
</cp:coreProperties>
</file>